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939" w:rsidRDefault="00810939" w:rsidP="00447DBD">
      <w:pPr>
        <w:jc w:val="center"/>
        <w:rPr>
          <w:b/>
        </w:rPr>
      </w:pPr>
      <w:r>
        <w:rPr>
          <w:b/>
          <w:noProof/>
          <w:lang w:eastAsia="ru-RU"/>
        </w:rPr>
        <w:drawing>
          <wp:inline distT="0" distB="0" distL="0" distR="0">
            <wp:extent cx="5940425" cy="8401800"/>
            <wp:effectExtent l="0" t="0" r="3175" b="0"/>
            <wp:docPr id="4" name="Рисунок 4" descr="C:\Users\admin\Pictures\2016-02-16\Image00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2016-02-16\Image0027.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1800"/>
                    </a:xfrm>
                    <a:prstGeom prst="rect">
                      <a:avLst/>
                    </a:prstGeom>
                    <a:noFill/>
                    <a:ln>
                      <a:noFill/>
                    </a:ln>
                  </pic:spPr>
                </pic:pic>
              </a:graphicData>
            </a:graphic>
          </wp:inline>
        </w:drawing>
      </w:r>
    </w:p>
    <w:p w:rsidR="00810939" w:rsidRDefault="00810939" w:rsidP="00810939">
      <w:pPr>
        <w:rPr>
          <w:b/>
        </w:rPr>
      </w:pPr>
    </w:p>
    <w:p w:rsidR="000B3F2D" w:rsidRDefault="000B3F2D" w:rsidP="00447DBD">
      <w:pPr>
        <w:jc w:val="center"/>
        <w:rPr>
          <w:b/>
        </w:rPr>
      </w:pPr>
    </w:p>
    <w:p w:rsidR="000B3F2D" w:rsidRDefault="000B3F2D" w:rsidP="00447DBD">
      <w:pPr>
        <w:jc w:val="center"/>
        <w:rPr>
          <w:b/>
        </w:rPr>
      </w:pPr>
    </w:p>
    <w:p w:rsidR="000B3F2D" w:rsidRDefault="000B3F2D" w:rsidP="00447DBD">
      <w:pPr>
        <w:jc w:val="center"/>
        <w:rPr>
          <w:b/>
        </w:rPr>
      </w:pPr>
    </w:p>
    <w:p w:rsidR="000B3F2D" w:rsidRDefault="000B3F2D" w:rsidP="00447DBD">
      <w:pPr>
        <w:jc w:val="center"/>
        <w:rPr>
          <w:b/>
        </w:rPr>
      </w:pPr>
    </w:p>
    <w:p w:rsidR="00447DBD" w:rsidRDefault="00447DBD" w:rsidP="00447DBD">
      <w:pPr>
        <w:jc w:val="center"/>
        <w:rPr>
          <w:b/>
        </w:rPr>
      </w:pPr>
      <w:bookmarkStart w:id="0" w:name="_GoBack"/>
      <w:bookmarkEnd w:id="0"/>
      <w:r>
        <w:rPr>
          <w:noProof/>
          <w:lang w:eastAsia="ru-RU"/>
        </w:rPr>
        <mc:AlternateContent>
          <mc:Choice Requires="wps">
            <w:drawing>
              <wp:anchor distT="0" distB="0" distL="114300" distR="114300" simplePos="0" relativeHeight="251659264" behindDoc="1" locked="0" layoutInCell="0" allowOverlap="1">
                <wp:simplePos x="0" y="0"/>
                <wp:positionH relativeFrom="page">
                  <wp:align>center</wp:align>
                </wp:positionH>
                <wp:positionV relativeFrom="page">
                  <wp:align>center</wp:align>
                </wp:positionV>
                <wp:extent cx="10692130" cy="7560310"/>
                <wp:effectExtent l="0" t="0" r="4445" b="254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3C8" w:rsidRDefault="004823C8" w:rsidP="00447DBD">
                            <w:pPr>
                              <w:rPr>
                                <w:szCs w:val="96"/>
                              </w:rPr>
                            </w:pPr>
                          </w:p>
                          <w:p w:rsidR="00810939" w:rsidRDefault="00810939" w:rsidP="00447DBD">
                            <w:pPr>
                              <w:rPr>
                                <w:szCs w:val="96"/>
                              </w:rPr>
                            </w:pPr>
                          </w:p>
                          <w:p w:rsidR="00810939" w:rsidRDefault="00810939" w:rsidP="00447DBD">
                            <w:pPr>
                              <w:rPr>
                                <w:szCs w:val="96"/>
                              </w:rPr>
                            </w:pPr>
                          </w:p>
                          <w:p w:rsidR="00810939" w:rsidRDefault="00810939" w:rsidP="00447DBD">
                            <w:pPr>
                              <w:rPr>
                                <w:szCs w:val="96"/>
                              </w:rPr>
                            </w:pPr>
                          </w:p>
                          <w:p w:rsidR="00810939" w:rsidRDefault="00810939" w:rsidP="00447DBD">
                            <w:pPr>
                              <w:rPr>
                                <w:szCs w:val="96"/>
                              </w:rPr>
                            </w:pPr>
                          </w:p>
                          <w:p w:rsidR="00810939" w:rsidRDefault="00810939" w:rsidP="00447DBD">
                            <w:pPr>
                              <w:rPr>
                                <w:szCs w:val="96"/>
                              </w:rPr>
                            </w:pPr>
                          </w:p>
                          <w:p w:rsidR="00810939" w:rsidRDefault="00810939" w:rsidP="00447DBD">
                            <w:pPr>
                              <w:rPr>
                                <w:szCs w:val="96"/>
                              </w:rPr>
                            </w:pPr>
                          </w:p>
                          <w:p w:rsidR="00810939" w:rsidRDefault="00810939" w:rsidP="00447DBD">
                            <w:pPr>
                              <w:rPr>
                                <w:szCs w:val="96"/>
                              </w:rPr>
                            </w:pPr>
                          </w:p>
                          <w:p w:rsidR="00810939" w:rsidRDefault="00810939" w:rsidP="00447DBD">
                            <w:pPr>
                              <w:rPr>
                                <w:szCs w:val="96"/>
                              </w:rPr>
                            </w:pPr>
                          </w:p>
                          <w:p w:rsidR="00810939" w:rsidRDefault="00810939" w:rsidP="00447DBD">
                            <w:pPr>
                              <w:rPr>
                                <w:szCs w:val="96"/>
                              </w:rPr>
                            </w:pPr>
                          </w:p>
                          <w:p w:rsidR="00810939" w:rsidRDefault="00810939" w:rsidP="00447DBD">
                            <w:pPr>
                              <w:rPr>
                                <w:szCs w:val="96"/>
                              </w:rPr>
                            </w:pPr>
                          </w:p>
                          <w:p w:rsidR="00810939" w:rsidRPr="00FB63BF" w:rsidRDefault="00810939" w:rsidP="00447DBD">
                            <w:pPr>
                              <w:rPr>
                                <w:szCs w:val="96"/>
                              </w:rPr>
                            </w:pPr>
                          </w:p>
                        </w:txbxContent>
                      </wps:txbx>
                      <wps:bodyPr rot="0" vert="horz" wrap="square" lIns="91440" tIns="45720" rIns="91440" bIns="45720" anchor="t" anchorCtr="0" upright="1">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1" o:spid="_x0000_s1026" style="position:absolute;left:0;text-align:left;margin-left:0;margin-top:0;width:841.9pt;height:595.3pt;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" o:allowincell="f" stroked="f">
                <v:textbox>
                  <w:txbxContent>
                    <w:p w:rsidR="004823C8" w:rsidRDefault="004823C8" w:rsidP="00447DBD">
                      <w:pPr>
                        <w:rPr>
                          <w:szCs w:val="96"/>
                        </w:rPr>
                      </w:pPr>
                    </w:p>
                    <w:p w:rsidR="00810939" w:rsidRDefault="00810939" w:rsidP="00447DBD">
                      <w:pPr>
                        <w:rPr>
                          <w:szCs w:val="96"/>
                        </w:rPr>
                      </w:pPr>
                    </w:p>
                    <w:p w:rsidR="00810939" w:rsidRDefault="00810939" w:rsidP="00447DBD">
                      <w:pPr>
                        <w:rPr>
                          <w:szCs w:val="96"/>
                        </w:rPr>
                      </w:pPr>
                    </w:p>
                    <w:p w:rsidR="00810939" w:rsidRDefault="00810939" w:rsidP="00447DBD">
                      <w:pPr>
                        <w:rPr>
                          <w:szCs w:val="96"/>
                        </w:rPr>
                      </w:pPr>
                    </w:p>
                    <w:p w:rsidR="00810939" w:rsidRDefault="00810939" w:rsidP="00447DBD">
                      <w:pPr>
                        <w:rPr>
                          <w:szCs w:val="96"/>
                        </w:rPr>
                      </w:pPr>
                    </w:p>
                    <w:p w:rsidR="00810939" w:rsidRDefault="00810939" w:rsidP="00447DBD">
                      <w:pPr>
                        <w:rPr>
                          <w:szCs w:val="96"/>
                        </w:rPr>
                      </w:pPr>
                    </w:p>
                    <w:p w:rsidR="00810939" w:rsidRDefault="00810939" w:rsidP="00447DBD">
                      <w:pPr>
                        <w:rPr>
                          <w:szCs w:val="96"/>
                        </w:rPr>
                      </w:pPr>
                    </w:p>
                    <w:p w:rsidR="00810939" w:rsidRDefault="00810939" w:rsidP="00447DBD">
                      <w:pPr>
                        <w:rPr>
                          <w:szCs w:val="96"/>
                        </w:rPr>
                      </w:pPr>
                    </w:p>
                    <w:p w:rsidR="00810939" w:rsidRDefault="00810939" w:rsidP="00447DBD">
                      <w:pPr>
                        <w:rPr>
                          <w:szCs w:val="96"/>
                        </w:rPr>
                      </w:pPr>
                    </w:p>
                    <w:p w:rsidR="00810939" w:rsidRDefault="00810939" w:rsidP="00447DBD">
                      <w:pPr>
                        <w:rPr>
                          <w:szCs w:val="96"/>
                        </w:rPr>
                      </w:pPr>
                    </w:p>
                    <w:p w:rsidR="00810939" w:rsidRDefault="00810939" w:rsidP="00447DBD">
                      <w:pPr>
                        <w:rPr>
                          <w:szCs w:val="96"/>
                        </w:rPr>
                      </w:pPr>
                    </w:p>
                    <w:p w:rsidR="00810939" w:rsidRPr="00FB63BF" w:rsidRDefault="00810939" w:rsidP="00447DBD">
                      <w:pPr>
                        <w:rPr>
                          <w:szCs w:val="96"/>
                        </w:rPr>
                      </w:pPr>
                    </w:p>
                  </w:txbxContent>
                </v:textbox>
                <w10:wrap anchorx="page" anchory="page"/>
              </v:rect>
            </w:pict>
          </mc:Fallback>
        </mc:AlternateContent>
      </w:r>
      <w:r>
        <w:rPr>
          <w:b/>
        </w:rPr>
        <w:t>1</w:t>
      </w:r>
      <w:r w:rsidR="004823C8">
        <w:rPr>
          <w:b/>
        </w:rPr>
        <w:t>.</w:t>
      </w:r>
      <w:r>
        <w:rPr>
          <w:b/>
        </w:rPr>
        <w:t xml:space="preserve"> </w:t>
      </w:r>
      <w:r w:rsidRPr="00FB63BF">
        <w:rPr>
          <w:b/>
        </w:rPr>
        <w:t>Пояснительная записка</w:t>
      </w:r>
    </w:p>
    <w:p w:rsidR="00447DBD" w:rsidRPr="007502D4" w:rsidRDefault="00447DBD" w:rsidP="00447DBD">
      <w:pPr>
        <w:jc w:val="center"/>
      </w:pPr>
    </w:p>
    <w:p w:rsidR="00447DBD" w:rsidRPr="004823C8" w:rsidRDefault="00447DBD" w:rsidP="00447DBD">
      <w:pPr>
        <w:pStyle w:val="a9"/>
        <w:spacing w:after="0"/>
        <w:ind w:firstLine="210"/>
        <w:jc w:val="both"/>
        <w:rPr>
          <w:rFonts w:cs="Times New Roman"/>
        </w:rPr>
      </w:pPr>
      <w:r w:rsidRPr="007502D4">
        <w:rPr>
          <w:rFonts w:cs="Times New Roman"/>
        </w:rPr>
        <w:t xml:space="preserve">Рабочая программа учебного </w:t>
      </w:r>
      <w:r w:rsidR="008F1CA1" w:rsidRPr="004823C8">
        <w:rPr>
          <w:rFonts w:cs="Times New Roman"/>
          <w:b/>
        </w:rPr>
        <w:t>предмета «Русский язык» для 6</w:t>
      </w:r>
      <w:r w:rsidRPr="004823C8">
        <w:rPr>
          <w:rFonts w:cs="Times New Roman"/>
          <w:b/>
        </w:rPr>
        <w:t xml:space="preserve">-9 классов общеобразовательных учреждений (базовый уровень) </w:t>
      </w:r>
      <w:r w:rsidRPr="004823C8">
        <w:rPr>
          <w:rFonts w:cs="Times New Roman"/>
        </w:rPr>
        <w:t>составлена на основе следующих документов:</w:t>
      </w:r>
    </w:p>
    <w:p w:rsidR="00447DBD" w:rsidRPr="007502D4" w:rsidRDefault="00447DBD" w:rsidP="00447DBD">
      <w:pPr>
        <w:pStyle w:val="a9"/>
        <w:spacing w:after="0"/>
        <w:ind w:firstLine="210"/>
        <w:jc w:val="both"/>
        <w:rPr>
          <w:rFonts w:cs="Times New Roman"/>
        </w:rPr>
      </w:pPr>
      <w:r w:rsidRPr="007502D4">
        <w:rPr>
          <w:rFonts w:cs="Times New Roman"/>
        </w:rPr>
        <w:t>- Федерального компонента государственного стандарта среднего (полного) образования на базовом уровне;</w:t>
      </w:r>
    </w:p>
    <w:p w:rsidR="00447DBD" w:rsidRPr="007502D4" w:rsidRDefault="00447DBD" w:rsidP="00447DBD">
      <w:pPr>
        <w:pStyle w:val="a9"/>
        <w:spacing w:after="0"/>
        <w:ind w:firstLine="210"/>
        <w:jc w:val="both"/>
        <w:rPr>
          <w:rFonts w:cs="Times New Roman"/>
        </w:rPr>
      </w:pPr>
      <w:r w:rsidRPr="007502D4">
        <w:rPr>
          <w:rFonts w:cs="Times New Roman"/>
        </w:rPr>
        <w:t>- Федерального базисного учебного плана;</w:t>
      </w:r>
    </w:p>
    <w:p w:rsidR="00447DBD" w:rsidRDefault="00447DBD" w:rsidP="00447DBD">
      <w:pPr>
        <w:pStyle w:val="a9"/>
        <w:ind w:firstLine="210"/>
        <w:jc w:val="both"/>
        <w:rPr>
          <w:rFonts w:cs="Times New Roman"/>
        </w:rPr>
      </w:pPr>
      <w:r w:rsidRPr="007502D4">
        <w:rPr>
          <w:rFonts w:cs="Times New Roman"/>
        </w:rPr>
        <w:t>- П</w:t>
      </w:r>
      <w:r w:rsidR="008F1CA1">
        <w:rPr>
          <w:rFonts w:cs="Times New Roman"/>
        </w:rPr>
        <w:t>рограммы по русскому языку для 6</w:t>
      </w:r>
      <w:r w:rsidRPr="007502D4">
        <w:rPr>
          <w:rFonts w:cs="Times New Roman"/>
        </w:rPr>
        <w:t xml:space="preserve">-9 классов М. Т. Баранова, Т. А. </w:t>
      </w:r>
      <w:proofErr w:type="spellStart"/>
      <w:r w:rsidRPr="007502D4">
        <w:rPr>
          <w:rFonts w:cs="Times New Roman"/>
        </w:rPr>
        <w:t>Ладыженской</w:t>
      </w:r>
      <w:proofErr w:type="spellEnd"/>
      <w:r w:rsidRPr="007502D4">
        <w:rPr>
          <w:rFonts w:cs="Times New Roman"/>
        </w:rPr>
        <w:t xml:space="preserve">, Н. М. </w:t>
      </w:r>
      <w:proofErr w:type="spellStart"/>
      <w:r w:rsidRPr="007502D4">
        <w:rPr>
          <w:rFonts w:cs="Times New Roman"/>
        </w:rPr>
        <w:t>Шанског</w:t>
      </w:r>
      <w:proofErr w:type="gramStart"/>
      <w:r w:rsidRPr="007502D4">
        <w:rPr>
          <w:rFonts w:cs="Times New Roman"/>
        </w:rPr>
        <w:t>о</w:t>
      </w:r>
      <w:proofErr w:type="spellEnd"/>
      <w:r w:rsidRPr="007502D4">
        <w:rPr>
          <w:rFonts w:cs="Times New Roman"/>
        </w:rPr>
        <w:t>(</w:t>
      </w:r>
      <w:proofErr w:type="gramEnd"/>
      <w:r w:rsidRPr="007502D4">
        <w:rPr>
          <w:rFonts w:cs="Times New Roman"/>
        </w:rPr>
        <w:t xml:space="preserve">Москва, «Просвещение», </w:t>
      </w:r>
      <w:smartTag w:uri="urn:schemas-microsoft-com:office:smarttags" w:element="metricconverter">
        <w:smartTagPr>
          <w:attr w:name="ProductID" w:val="2009 г"/>
        </w:smartTagPr>
        <w:r w:rsidRPr="007502D4">
          <w:rPr>
            <w:rFonts w:cs="Times New Roman"/>
          </w:rPr>
          <w:t>2009 г</w:t>
        </w:r>
      </w:smartTag>
      <w:r w:rsidRPr="007502D4">
        <w:rPr>
          <w:rFonts w:cs="Times New Roman"/>
        </w:rPr>
        <w:t xml:space="preserve">.) Данная программа отражает обязательное для усвоения в основной школе содержание обучения русскому языку. </w:t>
      </w:r>
    </w:p>
    <w:p w:rsidR="00D91645" w:rsidRDefault="00D91645" w:rsidP="00D91645">
      <w:pPr>
        <w:jc w:val="both"/>
      </w:pPr>
      <w:r>
        <w:t xml:space="preserve">   -  программа по русскому языку для </w:t>
      </w:r>
      <w:r w:rsidR="006D6EBB">
        <w:t>6 и 7 классов</w:t>
      </w:r>
      <w:r>
        <w:t xml:space="preserve"> создана на основе Примерной программы основного общег</w:t>
      </w:r>
      <w:r w:rsidR="006D6EBB">
        <w:t>о образования по русскому языку, (Москва, «Просвещение» 2010г.)</w:t>
      </w:r>
    </w:p>
    <w:p w:rsidR="00D91645" w:rsidRDefault="00D91645" w:rsidP="00D91645">
      <w:pPr>
        <w:ind w:firstLine="708"/>
        <w:jc w:val="both"/>
      </w:pPr>
      <w:r>
        <w:t>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русского языка, которые определены стандартом.</w:t>
      </w:r>
    </w:p>
    <w:p w:rsidR="00D91645" w:rsidRPr="007502D4" w:rsidRDefault="00D91645" w:rsidP="00447DBD">
      <w:pPr>
        <w:pStyle w:val="a9"/>
        <w:ind w:firstLine="210"/>
        <w:jc w:val="both"/>
        <w:rPr>
          <w:rFonts w:cs="Times New Roman"/>
        </w:rPr>
      </w:pPr>
    </w:p>
    <w:p w:rsidR="00447DBD" w:rsidRPr="007502D4" w:rsidRDefault="00447DBD" w:rsidP="00447DBD">
      <w:pPr>
        <w:shd w:val="clear" w:color="auto" w:fill="FFFFFF"/>
        <w:ind w:firstLine="708"/>
        <w:rPr>
          <w:b/>
          <w:bCs/>
          <w:color w:val="000000"/>
        </w:rPr>
      </w:pPr>
      <w:r w:rsidRPr="007502D4">
        <w:rPr>
          <w:b/>
          <w:bCs/>
          <w:color w:val="000000"/>
        </w:rPr>
        <w:t xml:space="preserve">Цели </w:t>
      </w:r>
      <w:r w:rsidR="006D6EBB">
        <w:rPr>
          <w:b/>
          <w:bCs/>
          <w:color w:val="000000"/>
        </w:rPr>
        <w:t xml:space="preserve">и задачи </w:t>
      </w:r>
      <w:r w:rsidRPr="007502D4">
        <w:rPr>
          <w:b/>
          <w:bCs/>
          <w:color w:val="000000"/>
        </w:rPr>
        <w:t>обучения</w:t>
      </w:r>
      <w:r w:rsidR="006D6EBB">
        <w:rPr>
          <w:b/>
          <w:bCs/>
          <w:color w:val="000000"/>
        </w:rPr>
        <w:t>:</w:t>
      </w:r>
    </w:p>
    <w:p w:rsidR="00447DBD" w:rsidRPr="007502D4" w:rsidRDefault="00447DBD" w:rsidP="00447DBD">
      <w:pPr>
        <w:shd w:val="clear" w:color="auto" w:fill="FFFFFF"/>
        <w:ind w:firstLine="708"/>
        <w:jc w:val="both"/>
        <w:rPr>
          <w:bCs/>
          <w:color w:val="000000"/>
        </w:rPr>
      </w:pPr>
      <w:r w:rsidRPr="007502D4">
        <w:rPr>
          <w:bCs/>
          <w:color w:val="000000"/>
        </w:rPr>
        <w:t>Курс русского языка направлен на достижение следующих целей:</w:t>
      </w:r>
    </w:p>
    <w:p w:rsidR="00447DBD" w:rsidRPr="007502D4" w:rsidRDefault="00447DBD" w:rsidP="00F41228">
      <w:pPr>
        <w:widowControl w:val="0"/>
        <w:numPr>
          <w:ilvl w:val="0"/>
          <w:numId w:val="26"/>
        </w:numPr>
        <w:shd w:val="clear" w:color="auto" w:fill="FFFFFF"/>
        <w:tabs>
          <w:tab w:val="left" w:pos="1276"/>
        </w:tabs>
        <w:autoSpaceDE w:val="0"/>
        <w:autoSpaceDN w:val="0"/>
        <w:adjustRightInd w:val="0"/>
        <w:ind w:left="0" w:firstLine="851"/>
        <w:jc w:val="both"/>
        <w:rPr>
          <w:bCs/>
          <w:color w:val="000000"/>
        </w:rPr>
      </w:pPr>
      <w:r w:rsidRPr="007502D4">
        <w:rPr>
          <w:bCs/>
          <w:color w:val="000000"/>
        </w:rPr>
        <w:t>воспитание гражданственности и патриотизма, любви к русскому языку, сознательного отношения к языку как духовной ценности, средству общения и получения знаний в разных сферах человеческой деятельности;</w:t>
      </w:r>
    </w:p>
    <w:p w:rsidR="00447DBD" w:rsidRPr="007502D4" w:rsidRDefault="00447DBD" w:rsidP="00F41228">
      <w:pPr>
        <w:widowControl w:val="0"/>
        <w:numPr>
          <w:ilvl w:val="0"/>
          <w:numId w:val="26"/>
        </w:numPr>
        <w:shd w:val="clear" w:color="auto" w:fill="FFFFFF"/>
        <w:tabs>
          <w:tab w:val="left" w:pos="1276"/>
        </w:tabs>
        <w:autoSpaceDE w:val="0"/>
        <w:autoSpaceDN w:val="0"/>
        <w:adjustRightInd w:val="0"/>
        <w:ind w:left="0" w:firstLine="851"/>
        <w:jc w:val="both"/>
        <w:rPr>
          <w:bCs/>
          <w:color w:val="000000"/>
        </w:rPr>
      </w:pPr>
      <w:r w:rsidRPr="007502D4">
        <w:rPr>
          <w:bCs/>
          <w:color w:val="000000"/>
        </w:rPr>
        <w:t>развитие речевой и 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общения; готовности и способности к речевому взаимодействию; потребности в речевом самосовершенствовании;</w:t>
      </w:r>
    </w:p>
    <w:p w:rsidR="00447DBD" w:rsidRPr="007502D4" w:rsidRDefault="00447DBD" w:rsidP="00F41228">
      <w:pPr>
        <w:widowControl w:val="0"/>
        <w:numPr>
          <w:ilvl w:val="0"/>
          <w:numId w:val="26"/>
        </w:numPr>
        <w:shd w:val="clear" w:color="auto" w:fill="FFFFFF"/>
        <w:tabs>
          <w:tab w:val="left" w:pos="1276"/>
        </w:tabs>
        <w:autoSpaceDE w:val="0"/>
        <w:autoSpaceDN w:val="0"/>
        <w:adjustRightInd w:val="0"/>
        <w:ind w:left="0" w:firstLine="851"/>
        <w:jc w:val="both"/>
        <w:rPr>
          <w:bCs/>
          <w:color w:val="000000"/>
        </w:rPr>
      </w:pPr>
      <w:r w:rsidRPr="007502D4">
        <w:rPr>
          <w:bCs/>
          <w:color w:val="000000"/>
        </w:rPr>
        <w:t>освоение знаний о русском языке, его устройстве и функционировании в различных сферах и ситуациях общения, стилистических ресурсах, основных нормах русского литературного языка и речевого этикета; обогащение словарного запаса и расширение круга используемых грамматических средств;</w:t>
      </w:r>
    </w:p>
    <w:p w:rsidR="00447DBD" w:rsidRPr="007502D4" w:rsidRDefault="00447DBD" w:rsidP="00F41228">
      <w:pPr>
        <w:widowControl w:val="0"/>
        <w:numPr>
          <w:ilvl w:val="0"/>
          <w:numId w:val="26"/>
        </w:numPr>
        <w:shd w:val="clear" w:color="auto" w:fill="FFFFFF"/>
        <w:tabs>
          <w:tab w:val="left" w:pos="1276"/>
        </w:tabs>
        <w:autoSpaceDE w:val="0"/>
        <w:autoSpaceDN w:val="0"/>
        <w:adjustRightInd w:val="0"/>
        <w:ind w:left="0" w:firstLine="851"/>
        <w:jc w:val="both"/>
        <w:rPr>
          <w:bCs/>
          <w:color w:val="000000"/>
        </w:rPr>
      </w:pPr>
      <w:r w:rsidRPr="007502D4">
        <w:rPr>
          <w:bCs/>
          <w:color w:val="000000"/>
        </w:rPr>
        <w:t>формирование умений опознавать,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w:t>
      </w:r>
    </w:p>
    <w:p w:rsidR="00447DBD" w:rsidRPr="007502D4" w:rsidRDefault="00447DBD" w:rsidP="00F41228">
      <w:pPr>
        <w:widowControl w:val="0"/>
        <w:numPr>
          <w:ilvl w:val="0"/>
          <w:numId w:val="26"/>
        </w:numPr>
        <w:shd w:val="clear" w:color="auto" w:fill="FFFFFF"/>
        <w:tabs>
          <w:tab w:val="left" w:pos="1276"/>
        </w:tabs>
        <w:autoSpaceDE w:val="0"/>
        <w:autoSpaceDN w:val="0"/>
        <w:adjustRightInd w:val="0"/>
        <w:ind w:left="0" w:firstLine="851"/>
        <w:jc w:val="both"/>
        <w:rPr>
          <w:bCs/>
          <w:color w:val="000000"/>
        </w:rPr>
      </w:pPr>
      <w:r w:rsidRPr="007502D4">
        <w:rPr>
          <w:bCs/>
          <w:color w:val="000000"/>
        </w:rPr>
        <w:t>применение полученных знаний и умений в собственной речевой практике.</w:t>
      </w:r>
    </w:p>
    <w:p w:rsidR="00447DBD" w:rsidRDefault="00447DBD" w:rsidP="00447DBD">
      <w:pPr>
        <w:shd w:val="clear" w:color="auto" w:fill="FFFFFF"/>
        <w:tabs>
          <w:tab w:val="left" w:pos="1276"/>
        </w:tabs>
        <w:ind w:firstLine="851"/>
        <w:jc w:val="both"/>
        <w:rPr>
          <w:bCs/>
          <w:color w:val="000000"/>
        </w:rPr>
      </w:pPr>
      <w:r w:rsidRPr="007502D4">
        <w:rPr>
          <w:bCs/>
          <w:color w:val="000000"/>
        </w:rPr>
        <w:t xml:space="preserve">Реализация указанных целей достигается в процессе формирования и развития следующих предметных компетенций: коммуникативной, языковой и лингвистической (языковедческой), </w:t>
      </w:r>
      <w:proofErr w:type="spellStart"/>
      <w:r w:rsidRPr="007502D4">
        <w:rPr>
          <w:bCs/>
          <w:color w:val="000000"/>
        </w:rPr>
        <w:t>культуроведческой</w:t>
      </w:r>
      <w:proofErr w:type="spellEnd"/>
      <w:r w:rsidRPr="007502D4">
        <w:rPr>
          <w:bCs/>
          <w:color w:val="000000"/>
        </w:rPr>
        <w:t>.</w:t>
      </w:r>
    </w:p>
    <w:p w:rsidR="006D6EBB" w:rsidRDefault="006D6EBB" w:rsidP="006D6EBB">
      <w:pPr>
        <w:shd w:val="clear" w:color="auto" w:fill="FFFFFF"/>
        <w:tabs>
          <w:tab w:val="left" w:pos="1276"/>
        </w:tabs>
        <w:ind w:firstLine="851"/>
        <w:jc w:val="both"/>
        <w:rPr>
          <w:rStyle w:val="FontStyle17"/>
          <w:rFonts w:ascii="Times New Roman" w:hAnsi="Times New Roman" w:cs="Times New Roman"/>
          <w:b w:val="0"/>
          <w:sz w:val="24"/>
          <w:szCs w:val="24"/>
        </w:rPr>
      </w:pPr>
      <w:r w:rsidRPr="006D6EBB">
        <w:rPr>
          <w:rStyle w:val="FontStyle17"/>
          <w:rFonts w:ascii="Times New Roman" w:hAnsi="Times New Roman" w:cs="Times New Roman"/>
          <w:b w:val="0"/>
          <w:sz w:val="24"/>
          <w:szCs w:val="24"/>
        </w:rPr>
        <w:t>Период обучения в 5-9 классах охватывает практически все этапы становления языковой личности. Задачей обучения в этих классах является развитие и совершенствование способно</w:t>
      </w:r>
      <w:r w:rsidRPr="006D6EBB">
        <w:rPr>
          <w:rStyle w:val="FontStyle17"/>
          <w:rFonts w:ascii="Times New Roman" w:hAnsi="Times New Roman" w:cs="Times New Roman"/>
          <w:b w:val="0"/>
          <w:sz w:val="24"/>
          <w:szCs w:val="24"/>
        </w:rPr>
        <w:softHyphen/>
        <w:t>стей учащихся к речевому взаимодействию и социальной адаптации. На базовом уровне обуче</w:t>
      </w:r>
      <w:r w:rsidRPr="006D6EBB">
        <w:rPr>
          <w:rStyle w:val="FontStyle17"/>
          <w:rFonts w:ascii="Times New Roman" w:hAnsi="Times New Roman" w:cs="Times New Roman"/>
          <w:b w:val="0"/>
          <w:sz w:val="24"/>
          <w:szCs w:val="24"/>
        </w:rPr>
        <w:softHyphen/>
        <w:t>ния предусматривается углубление и расширение знаний о языковой норме и ее разновидностях, нормах речевого поведения в различных сферах общения, совершенствование умений моделиро</w:t>
      </w:r>
      <w:r w:rsidRPr="006D6EBB">
        <w:rPr>
          <w:rStyle w:val="FontStyle17"/>
          <w:rFonts w:ascii="Times New Roman" w:hAnsi="Times New Roman" w:cs="Times New Roman"/>
          <w:b w:val="0"/>
          <w:sz w:val="24"/>
          <w:szCs w:val="24"/>
        </w:rPr>
        <w:softHyphen/>
        <w:t>вать свое речевое поведение в соответствии с условиями и задачами общения</w:t>
      </w:r>
    </w:p>
    <w:p w:rsidR="004823C8" w:rsidRDefault="004823C8" w:rsidP="006D6EBB">
      <w:pPr>
        <w:shd w:val="clear" w:color="auto" w:fill="FFFFFF"/>
        <w:tabs>
          <w:tab w:val="left" w:pos="1276"/>
        </w:tabs>
        <w:ind w:firstLine="851"/>
        <w:jc w:val="both"/>
        <w:rPr>
          <w:rStyle w:val="FontStyle17"/>
          <w:rFonts w:ascii="Times New Roman" w:hAnsi="Times New Roman" w:cs="Times New Roman"/>
          <w:b w:val="0"/>
          <w:sz w:val="24"/>
          <w:szCs w:val="24"/>
        </w:rPr>
      </w:pPr>
    </w:p>
    <w:p w:rsidR="004823C8" w:rsidRDefault="004823C8" w:rsidP="006D6EBB">
      <w:pPr>
        <w:shd w:val="clear" w:color="auto" w:fill="FFFFFF"/>
        <w:tabs>
          <w:tab w:val="left" w:pos="1276"/>
        </w:tabs>
        <w:ind w:firstLine="851"/>
        <w:jc w:val="both"/>
        <w:rPr>
          <w:rStyle w:val="FontStyle17"/>
          <w:rFonts w:ascii="Times New Roman" w:hAnsi="Times New Roman" w:cs="Times New Roman"/>
          <w:b w:val="0"/>
          <w:sz w:val="24"/>
          <w:szCs w:val="24"/>
        </w:rPr>
      </w:pPr>
    </w:p>
    <w:p w:rsidR="004823C8" w:rsidRDefault="004823C8" w:rsidP="006D6EBB">
      <w:pPr>
        <w:shd w:val="clear" w:color="auto" w:fill="FFFFFF"/>
        <w:tabs>
          <w:tab w:val="left" w:pos="1276"/>
        </w:tabs>
        <w:ind w:firstLine="851"/>
        <w:jc w:val="both"/>
        <w:rPr>
          <w:rStyle w:val="FontStyle17"/>
          <w:rFonts w:ascii="Times New Roman" w:hAnsi="Times New Roman" w:cs="Times New Roman"/>
          <w:b w:val="0"/>
          <w:sz w:val="24"/>
          <w:szCs w:val="24"/>
        </w:rPr>
      </w:pPr>
    </w:p>
    <w:p w:rsidR="004823C8" w:rsidRDefault="004823C8" w:rsidP="006D6EBB">
      <w:pPr>
        <w:shd w:val="clear" w:color="auto" w:fill="FFFFFF"/>
        <w:tabs>
          <w:tab w:val="left" w:pos="1276"/>
        </w:tabs>
        <w:ind w:firstLine="851"/>
        <w:jc w:val="both"/>
        <w:rPr>
          <w:rStyle w:val="FontStyle17"/>
          <w:rFonts w:ascii="Times New Roman" w:hAnsi="Times New Roman" w:cs="Times New Roman"/>
          <w:b w:val="0"/>
          <w:sz w:val="24"/>
          <w:szCs w:val="24"/>
        </w:rPr>
      </w:pPr>
    </w:p>
    <w:p w:rsidR="004823C8" w:rsidRPr="006D6EBB" w:rsidRDefault="004823C8" w:rsidP="006D6EBB">
      <w:pPr>
        <w:shd w:val="clear" w:color="auto" w:fill="FFFFFF"/>
        <w:tabs>
          <w:tab w:val="left" w:pos="1276"/>
        </w:tabs>
        <w:ind w:firstLine="851"/>
        <w:jc w:val="both"/>
        <w:rPr>
          <w:bCs/>
          <w:color w:val="000000"/>
        </w:rPr>
      </w:pPr>
    </w:p>
    <w:p w:rsidR="00447DBD" w:rsidRPr="007502D4" w:rsidRDefault="00447DBD" w:rsidP="00447DBD">
      <w:pPr>
        <w:shd w:val="clear" w:color="auto" w:fill="FFFFFF"/>
        <w:jc w:val="both"/>
        <w:rPr>
          <w:bCs/>
          <w:color w:val="000000"/>
        </w:rPr>
      </w:pPr>
    </w:p>
    <w:p w:rsidR="00447DBD" w:rsidRPr="007502D4" w:rsidRDefault="00447DBD" w:rsidP="00F41228">
      <w:pPr>
        <w:pStyle w:val="af3"/>
        <w:widowControl w:val="0"/>
        <w:numPr>
          <w:ilvl w:val="0"/>
          <w:numId w:val="28"/>
        </w:numPr>
        <w:shd w:val="clear" w:color="auto" w:fill="FFFFFF"/>
        <w:autoSpaceDE w:val="0"/>
        <w:autoSpaceDN w:val="0"/>
        <w:adjustRightInd w:val="0"/>
        <w:jc w:val="center"/>
        <w:rPr>
          <w:rFonts w:ascii="Times New Roman" w:hAnsi="Times New Roman"/>
          <w:b/>
          <w:bCs/>
          <w:color w:val="000000"/>
          <w:sz w:val="24"/>
          <w:szCs w:val="24"/>
        </w:rPr>
      </w:pPr>
      <w:r w:rsidRPr="007502D4">
        <w:rPr>
          <w:rFonts w:ascii="Times New Roman" w:hAnsi="Times New Roman"/>
          <w:b/>
          <w:bCs/>
          <w:color w:val="000000"/>
          <w:sz w:val="24"/>
          <w:szCs w:val="24"/>
        </w:rPr>
        <w:t xml:space="preserve">Общая характеристика учебного предмета </w:t>
      </w:r>
    </w:p>
    <w:p w:rsidR="00447DBD" w:rsidRPr="007502D4" w:rsidRDefault="00447DBD" w:rsidP="00447DBD">
      <w:pPr>
        <w:ind w:firstLine="709"/>
        <w:jc w:val="both"/>
      </w:pPr>
      <w:r w:rsidRPr="007502D4">
        <w:t xml:space="preserve">Рабочая программа по предмету «Русский язык» предназначена для реализации в общеобразовательной школе. </w:t>
      </w:r>
      <w:proofErr w:type="gramStart"/>
      <w:r w:rsidRPr="007502D4">
        <w:t>Ориентирована</w:t>
      </w:r>
      <w:proofErr w:type="gramEnd"/>
      <w:r w:rsidRPr="007502D4">
        <w:t xml:space="preserve"> на учащихся 6- 9 классов. Предмет «Русский язык» входит в образовательную область «Филология».</w:t>
      </w:r>
    </w:p>
    <w:p w:rsidR="00447DBD" w:rsidRPr="007502D4" w:rsidRDefault="00447DBD" w:rsidP="00447DBD">
      <w:pPr>
        <w:shd w:val="clear" w:color="auto" w:fill="FFFFFF"/>
        <w:ind w:firstLine="708"/>
        <w:jc w:val="both"/>
        <w:rPr>
          <w:bCs/>
          <w:color w:val="000000"/>
        </w:rPr>
      </w:pPr>
      <w:r w:rsidRPr="007502D4">
        <w:rPr>
          <w:bCs/>
          <w:color w:val="000000"/>
        </w:rPr>
        <w:t xml:space="preserve">Программа построена с учетом принципов системности, научности и доступности, а также преемственности и перспективности между различными разделами курса. </w:t>
      </w:r>
    </w:p>
    <w:p w:rsidR="00447DBD" w:rsidRPr="007502D4" w:rsidRDefault="00447DBD" w:rsidP="00447DBD">
      <w:pPr>
        <w:pStyle w:val="c15"/>
        <w:spacing w:before="0" w:beforeAutospacing="0" w:after="0" w:afterAutospacing="0"/>
        <w:ind w:firstLine="708"/>
        <w:jc w:val="both"/>
      </w:pPr>
      <w:r w:rsidRPr="007502D4">
        <w:rPr>
          <w:rStyle w:val="c0"/>
        </w:rPr>
        <w:t xml:space="preserve">Содержание курса русского (родного) языка в основной школе обусловлено общей нацеленностью образовательного процесса на достижение </w:t>
      </w:r>
      <w:proofErr w:type="spellStart"/>
      <w:r w:rsidRPr="007502D4">
        <w:rPr>
          <w:rStyle w:val="c0"/>
        </w:rPr>
        <w:t>метапредметных</w:t>
      </w:r>
      <w:proofErr w:type="spellEnd"/>
      <w:r w:rsidRPr="007502D4">
        <w:rPr>
          <w:rStyle w:val="c0"/>
        </w:rPr>
        <w:t xml:space="preserve"> и предметных целей обучения, что возможно на основе </w:t>
      </w:r>
      <w:proofErr w:type="spellStart"/>
      <w:r w:rsidRPr="007502D4">
        <w:rPr>
          <w:rStyle w:val="c0"/>
        </w:rPr>
        <w:t>компетентностного</w:t>
      </w:r>
      <w:proofErr w:type="spellEnd"/>
      <w:r w:rsidRPr="007502D4">
        <w:rPr>
          <w:rStyle w:val="c0"/>
        </w:rPr>
        <w:t xml:space="preserve"> подхода, который обеспечивает формирование и развитие коммуникативной, языковой и лингвистической (языковедческой) и </w:t>
      </w:r>
      <w:proofErr w:type="spellStart"/>
      <w:r w:rsidRPr="007502D4">
        <w:rPr>
          <w:rStyle w:val="c0"/>
        </w:rPr>
        <w:t>культуроведческой</w:t>
      </w:r>
      <w:proofErr w:type="spellEnd"/>
      <w:r w:rsidRPr="007502D4">
        <w:rPr>
          <w:rStyle w:val="c0"/>
        </w:rPr>
        <w:t xml:space="preserve"> компетенций.</w:t>
      </w:r>
    </w:p>
    <w:p w:rsidR="00447DBD" w:rsidRPr="007502D4" w:rsidRDefault="00447DBD" w:rsidP="00447DBD">
      <w:pPr>
        <w:pStyle w:val="c15"/>
        <w:spacing w:before="0" w:beforeAutospacing="0" w:after="0" w:afterAutospacing="0"/>
        <w:jc w:val="both"/>
      </w:pPr>
      <w:r w:rsidRPr="007502D4">
        <w:rPr>
          <w:rStyle w:val="c0"/>
        </w:rPr>
        <w:t>         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 Коммуникативная компетентность проявляется в умении определять цели коммуникации, оценивать речевую ситуацию, учитывать намерения и способы коммуникации партнера, выбирать адекватные стратегии коммуникации, быть готовым к осмысленному изменению собственного речевого поведения.</w:t>
      </w:r>
    </w:p>
    <w:p w:rsidR="00447DBD" w:rsidRPr="007502D4" w:rsidRDefault="00447DBD" w:rsidP="00447DBD">
      <w:pPr>
        <w:pStyle w:val="c15"/>
        <w:spacing w:before="0" w:beforeAutospacing="0" w:after="0" w:afterAutospacing="0"/>
        <w:jc w:val="both"/>
      </w:pPr>
      <w:r w:rsidRPr="007502D4">
        <w:rPr>
          <w:rStyle w:val="c0"/>
        </w:rPr>
        <w:t>         Языковая и лингвистическая (языковедческая) компетенции формируются на основе овладения необходимыми знаниями о языке как знаковой системе и общественном явлении, его устройстве, развитии и функционировании; освоения основных норм русского литературного языка; обогащения словарного запаса и грамматического строя речи учащихся; формирования способности к анализу и оценке языковых явлений и фактов, необходимых знаний о лингвистике как науке, ее основных разделах и базовых понятиях; умения пользоваться различными видами лингвистических словарей.</w:t>
      </w:r>
    </w:p>
    <w:p w:rsidR="00447DBD" w:rsidRPr="007502D4" w:rsidRDefault="00447DBD" w:rsidP="00447DBD">
      <w:pPr>
        <w:pStyle w:val="c15"/>
        <w:spacing w:before="0" w:beforeAutospacing="0" w:after="0" w:afterAutospacing="0"/>
        <w:jc w:val="both"/>
      </w:pPr>
      <w:r w:rsidRPr="007502D4">
        <w:rPr>
          <w:rStyle w:val="c0"/>
        </w:rPr>
        <w:t> </w:t>
      </w:r>
      <w:r w:rsidRPr="007502D4">
        <w:rPr>
          <w:rStyle w:val="c0"/>
        </w:rPr>
        <w:tab/>
      </w:r>
      <w:proofErr w:type="spellStart"/>
      <w:r w:rsidRPr="007502D4">
        <w:rPr>
          <w:rStyle w:val="c0"/>
        </w:rPr>
        <w:t>Культуроведческая</w:t>
      </w:r>
      <w:proofErr w:type="spellEnd"/>
      <w:r w:rsidRPr="007502D4">
        <w:rPr>
          <w:rStyle w:val="c0"/>
        </w:rPr>
        <w:t xml:space="preserve"> компетенция предполагает осознание родного языка как формы выражения национальной культуры, понимание взаимосвязи языка и истории народа, национально-культурной специфики русского языка, освоение норм русского речевого этикета, культуры межнационального общения; способность объяснять значения слов с национально-культурным компонентом.</w:t>
      </w:r>
    </w:p>
    <w:p w:rsidR="00447DBD" w:rsidRPr="007502D4" w:rsidRDefault="00447DBD" w:rsidP="00447DBD">
      <w:pPr>
        <w:pStyle w:val="c15"/>
        <w:spacing w:before="0" w:beforeAutospacing="0" w:after="0" w:afterAutospacing="0"/>
        <w:ind w:firstLine="708"/>
        <w:jc w:val="both"/>
      </w:pPr>
      <w:r w:rsidRPr="007502D4">
        <w:rPr>
          <w:rStyle w:val="c0"/>
        </w:rPr>
        <w:t>Усиление коммуникативно-</w:t>
      </w:r>
      <w:proofErr w:type="spellStart"/>
      <w:r w:rsidRPr="007502D4">
        <w:rPr>
          <w:rStyle w:val="c0"/>
        </w:rPr>
        <w:t>деятельностной</w:t>
      </w:r>
      <w:proofErr w:type="spellEnd"/>
      <w:r w:rsidRPr="007502D4">
        <w:rPr>
          <w:rStyle w:val="c0"/>
        </w:rPr>
        <w:t xml:space="preserve"> направленности курса русского (родного) языка, нацеленность его на </w:t>
      </w:r>
      <w:proofErr w:type="spellStart"/>
      <w:r w:rsidRPr="007502D4">
        <w:rPr>
          <w:rStyle w:val="c0"/>
        </w:rPr>
        <w:t>метапредметные</w:t>
      </w:r>
      <w:proofErr w:type="spellEnd"/>
      <w:r w:rsidRPr="007502D4">
        <w:rPr>
          <w:rStyle w:val="c0"/>
        </w:rPr>
        <w:t xml:space="preserve"> результаты обучения являются важнейшими условиями формирования функциональной грамотности как способности человека максимально быстро адаптироваться во внешней среде и активно в ней функционировать.</w:t>
      </w:r>
    </w:p>
    <w:p w:rsidR="00447DBD" w:rsidRPr="007502D4" w:rsidRDefault="00447DBD" w:rsidP="00447DBD">
      <w:pPr>
        <w:pStyle w:val="c15"/>
        <w:spacing w:before="0" w:beforeAutospacing="0" w:after="0" w:afterAutospacing="0"/>
        <w:jc w:val="both"/>
      </w:pPr>
      <w:r w:rsidRPr="007502D4">
        <w:rPr>
          <w:rStyle w:val="c0"/>
        </w:rPr>
        <w:t> </w:t>
      </w:r>
      <w:r w:rsidRPr="007502D4">
        <w:rPr>
          <w:rStyle w:val="c0"/>
        </w:rPr>
        <w:tab/>
        <w:t xml:space="preserve">Основными индикаторами функциональной грамотности, имеющей </w:t>
      </w:r>
      <w:proofErr w:type="spellStart"/>
      <w:r w:rsidRPr="007502D4">
        <w:rPr>
          <w:rStyle w:val="c0"/>
        </w:rPr>
        <w:t>метапредметный</w:t>
      </w:r>
      <w:proofErr w:type="spellEnd"/>
      <w:r w:rsidRPr="007502D4">
        <w:rPr>
          <w:rStyle w:val="c0"/>
        </w:rPr>
        <w:t xml:space="preserve"> статус, являются: </w:t>
      </w:r>
    </w:p>
    <w:p w:rsidR="00447DBD" w:rsidRPr="007502D4" w:rsidRDefault="00447DBD" w:rsidP="00447DBD">
      <w:pPr>
        <w:pStyle w:val="c15"/>
        <w:spacing w:before="0" w:beforeAutospacing="0" w:after="0" w:afterAutospacing="0"/>
        <w:jc w:val="both"/>
      </w:pPr>
      <w:r w:rsidRPr="007502D4">
        <w:rPr>
          <w:rStyle w:val="c0"/>
        </w:rPr>
        <w:t>коммуникативные универсальные учебные действия : владеть всеми видами речевой деятельности, строить продуктивное речевое взаимодействие со сверстниками и взрослыми; адекватно воспринимать устную и письменную речь; точно, правильно, логично и выразительно излагать свою точку зрения по поставленной проблеме; соблюдать в процессе коммуникации основные нормы устной и письменной речи и правила русского речевого этикета</w:t>
      </w:r>
      <w:proofErr w:type="gramStart"/>
      <w:r w:rsidRPr="007502D4">
        <w:rPr>
          <w:rStyle w:val="c0"/>
        </w:rPr>
        <w:t xml:space="preserve">.; </w:t>
      </w:r>
      <w:proofErr w:type="gramEnd"/>
    </w:p>
    <w:p w:rsidR="00447DBD" w:rsidRPr="007502D4" w:rsidRDefault="00447DBD" w:rsidP="00447DBD">
      <w:pPr>
        <w:pStyle w:val="c15"/>
        <w:spacing w:before="0" w:beforeAutospacing="0" w:after="0" w:afterAutospacing="0"/>
        <w:jc w:val="both"/>
      </w:pPr>
      <w:proofErr w:type="gramStart"/>
      <w:r w:rsidRPr="007502D4">
        <w:rPr>
          <w:rStyle w:val="c0"/>
        </w:rPr>
        <w:t xml:space="preserve">познавательные универсальные учебные действия: формулировать проблему, выдвигать аргументы, строить логическую цепь рассуждения, находить доказательства, подтверждающие или опровергающие тезис; </w:t>
      </w:r>
      <w:proofErr w:type="spellStart"/>
      <w:r w:rsidRPr="007502D4">
        <w:rPr>
          <w:rStyle w:val="c0"/>
        </w:rPr>
        <w:t>осуществ-лять</w:t>
      </w:r>
      <w:proofErr w:type="spellEnd"/>
      <w:r w:rsidRPr="007502D4">
        <w:rPr>
          <w:rStyle w:val="c0"/>
        </w:rPr>
        <w:t xml:space="preserve"> библиографический поиск, извлекать необходимую информацию из различных источников; определять основную и второстепенную информацию, осмысливать цель чтения, выбирая вид чтения в зависимости от коммуникативной цели; применять методы информационного поиска, в </w:t>
      </w:r>
      <w:r w:rsidRPr="007502D4">
        <w:rPr>
          <w:rStyle w:val="c0"/>
        </w:rPr>
        <w:lastRenderedPageBreak/>
        <w:t>том числе с помощью компьютерных средств;</w:t>
      </w:r>
      <w:proofErr w:type="gramEnd"/>
      <w:r w:rsidRPr="007502D4">
        <w:rPr>
          <w:rStyle w:val="c0"/>
        </w:rPr>
        <w:t xml:space="preserve"> перерабатывать, систематизировать информацию и предъявлять ее разными способами</w:t>
      </w:r>
      <w:proofErr w:type="gramStart"/>
      <w:r w:rsidRPr="007502D4">
        <w:rPr>
          <w:rStyle w:val="c0"/>
        </w:rPr>
        <w:t xml:space="preserve"> ;</w:t>
      </w:r>
      <w:proofErr w:type="gramEnd"/>
      <w:r w:rsidRPr="007502D4">
        <w:rPr>
          <w:rStyle w:val="c0"/>
        </w:rPr>
        <w:t xml:space="preserve"> </w:t>
      </w:r>
    </w:p>
    <w:p w:rsidR="00447DBD" w:rsidRPr="007502D4" w:rsidRDefault="00447DBD" w:rsidP="00447DBD">
      <w:pPr>
        <w:pStyle w:val="c15"/>
        <w:spacing w:before="0" w:beforeAutospacing="0" w:after="0" w:afterAutospacing="0"/>
        <w:jc w:val="both"/>
      </w:pPr>
      <w:r w:rsidRPr="007502D4">
        <w:rPr>
          <w:rStyle w:val="c0"/>
        </w:rPr>
        <w:t xml:space="preserve">регулятивные универсальные учебные действия: ставить и адекватно формулировать цель деятельности, планировать последовательность действий и при необходимости изменять ее; осуществлять самоконтроль, самооценку, </w:t>
      </w:r>
      <w:proofErr w:type="spellStart"/>
      <w:r w:rsidRPr="007502D4">
        <w:rPr>
          <w:rStyle w:val="c0"/>
        </w:rPr>
        <w:t>самокоррекцию</w:t>
      </w:r>
      <w:proofErr w:type="spellEnd"/>
      <w:proofErr w:type="gramStart"/>
      <w:r w:rsidRPr="007502D4">
        <w:rPr>
          <w:rStyle w:val="c0"/>
        </w:rPr>
        <w:t xml:space="preserve"> .</w:t>
      </w:r>
      <w:proofErr w:type="gramEnd"/>
      <w:r w:rsidRPr="007502D4">
        <w:rPr>
          <w:rStyle w:val="c0"/>
        </w:rPr>
        <w:t xml:space="preserve"> </w:t>
      </w:r>
    </w:p>
    <w:p w:rsidR="00447DBD" w:rsidRPr="007502D4" w:rsidRDefault="00447DBD" w:rsidP="00447DBD">
      <w:pPr>
        <w:pStyle w:val="c15"/>
        <w:spacing w:before="0" w:beforeAutospacing="0" w:after="0" w:afterAutospacing="0"/>
        <w:ind w:firstLine="708"/>
        <w:jc w:val="both"/>
      </w:pPr>
      <w:r w:rsidRPr="007502D4">
        <w:rPr>
          <w:rStyle w:val="c0"/>
        </w:rPr>
        <w:t xml:space="preserve">Процесс обучения должен быть ориентирован не только на формирование навыков анализа языка, способности классифицировать языковые явления и факты, но и на воспитание речевой культуры, формирование таких жизненно важных умений, как использование различных видов чтения, информационная переработка текстов, различные формы поиска информации и разные способы передачи ее. Таким образом, обучение русскому (родному) языку в основной школе должно обеспечить общекультурный уровень человека. </w:t>
      </w:r>
    </w:p>
    <w:p w:rsidR="00D91645" w:rsidRDefault="00447DBD" w:rsidP="00447DBD">
      <w:pPr>
        <w:pStyle w:val="c15"/>
        <w:spacing w:before="0" w:beforeAutospacing="0" w:after="0" w:afterAutospacing="0"/>
        <w:jc w:val="both"/>
        <w:rPr>
          <w:rStyle w:val="c0"/>
          <w:b/>
        </w:rPr>
      </w:pPr>
      <w:r w:rsidRPr="007502D4">
        <w:rPr>
          <w:rStyle w:val="c0"/>
          <w:b/>
        </w:rPr>
        <w:t xml:space="preserve">  </w:t>
      </w:r>
    </w:p>
    <w:p w:rsidR="00D91645" w:rsidRDefault="00D91645" w:rsidP="00447DBD">
      <w:pPr>
        <w:pStyle w:val="c15"/>
        <w:spacing w:before="0" w:beforeAutospacing="0" w:after="0" w:afterAutospacing="0"/>
        <w:jc w:val="both"/>
        <w:rPr>
          <w:rStyle w:val="c0"/>
          <w:b/>
        </w:rPr>
      </w:pPr>
    </w:p>
    <w:p w:rsidR="00447DBD" w:rsidRPr="007502D4" w:rsidRDefault="00447DBD" w:rsidP="00447DBD">
      <w:pPr>
        <w:pStyle w:val="c15"/>
        <w:spacing w:before="0" w:beforeAutospacing="0" w:after="0" w:afterAutospacing="0"/>
        <w:jc w:val="both"/>
        <w:rPr>
          <w:b/>
        </w:rPr>
      </w:pPr>
      <w:r w:rsidRPr="007502D4">
        <w:rPr>
          <w:rStyle w:val="c0"/>
          <w:b/>
        </w:rPr>
        <w:t> Основные содержательные линии</w:t>
      </w:r>
    </w:p>
    <w:p w:rsidR="00447DBD" w:rsidRPr="007502D4" w:rsidRDefault="00447DBD" w:rsidP="00447DBD">
      <w:pPr>
        <w:pStyle w:val="c15"/>
        <w:spacing w:before="0" w:beforeAutospacing="0" w:after="0" w:afterAutospacing="0"/>
        <w:ind w:firstLine="708"/>
        <w:jc w:val="both"/>
      </w:pPr>
      <w:r w:rsidRPr="007502D4">
        <w:rPr>
          <w:rStyle w:val="c0"/>
        </w:rPr>
        <w:t xml:space="preserve">Направленность курса русского (родного) языка на формирование коммуникативной, языковой и лингвистической (языковедческой) и </w:t>
      </w:r>
      <w:proofErr w:type="spellStart"/>
      <w:r w:rsidRPr="007502D4">
        <w:rPr>
          <w:rStyle w:val="c0"/>
        </w:rPr>
        <w:t>культуроведческой</w:t>
      </w:r>
      <w:proofErr w:type="spellEnd"/>
      <w:r w:rsidRPr="007502D4">
        <w:rPr>
          <w:rStyle w:val="c0"/>
        </w:rPr>
        <w:t xml:space="preserve"> компетенций нашла отражение в структуре программы. В ней выделяются три сквозные содержательные линии, обеспечивающие формирование указанных компетенций:</w:t>
      </w:r>
    </w:p>
    <w:p w:rsidR="00447DBD" w:rsidRPr="007502D4" w:rsidRDefault="00447DBD" w:rsidP="00447DBD">
      <w:pPr>
        <w:pStyle w:val="c15"/>
        <w:spacing w:before="0" w:beforeAutospacing="0" w:after="0" w:afterAutospacing="0"/>
        <w:jc w:val="both"/>
      </w:pPr>
      <w:r w:rsidRPr="007502D4">
        <w:rPr>
          <w:rStyle w:val="c0"/>
        </w:rPr>
        <w:t> • содержание, обеспечивающее формирование коммуникативной компетенции;</w:t>
      </w:r>
    </w:p>
    <w:p w:rsidR="00447DBD" w:rsidRPr="007502D4" w:rsidRDefault="00447DBD" w:rsidP="00447DBD">
      <w:pPr>
        <w:pStyle w:val="c15"/>
        <w:spacing w:before="0" w:beforeAutospacing="0" w:after="0" w:afterAutospacing="0"/>
        <w:jc w:val="both"/>
      </w:pPr>
      <w:r w:rsidRPr="007502D4">
        <w:rPr>
          <w:rStyle w:val="c0"/>
        </w:rPr>
        <w:t> • содержание, обеспечивающее формирование языковой и лингвистической (языковедческой) компетенций;</w:t>
      </w:r>
    </w:p>
    <w:p w:rsidR="00447DBD" w:rsidRPr="007502D4" w:rsidRDefault="00447DBD" w:rsidP="00447DBD">
      <w:pPr>
        <w:pStyle w:val="c15"/>
        <w:spacing w:before="0" w:beforeAutospacing="0" w:after="0" w:afterAutospacing="0"/>
        <w:jc w:val="both"/>
      </w:pPr>
      <w:r w:rsidRPr="007502D4">
        <w:rPr>
          <w:rStyle w:val="c0"/>
        </w:rPr>
        <w:t xml:space="preserve"> • содержание, обеспечивающее формирование </w:t>
      </w:r>
      <w:proofErr w:type="spellStart"/>
      <w:r w:rsidRPr="007502D4">
        <w:rPr>
          <w:rStyle w:val="c0"/>
        </w:rPr>
        <w:t>культуроведческой</w:t>
      </w:r>
      <w:proofErr w:type="spellEnd"/>
      <w:r w:rsidRPr="007502D4">
        <w:rPr>
          <w:rStyle w:val="c0"/>
        </w:rPr>
        <w:t xml:space="preserve"> компетенции.</w:t>
      </w:r>
    </w:p>
    <w:p w:rsidR="00447DBD" w:rsidRPr="007502D4" w:rsidRDefault="00447DBD" w:rsidP="00447DBD">
      <w:pPr>
        <w:pStyle w:val="c15"/>
        <w:spacing w:before="0" w:beforeAutospacing="0" w:after="0" w:afterAutospacing="0"/>
        <w:jc w:val="both"/>
      </w:pPr>
      <w:r w:rsidRPr="007502D4">
        <w:rPr>
          <w:rStyle w:val="c0"/>
        </w:rPr>
        <w:t> </w:t>
      </w:r>
      <w:r w:rsidRPr="007502D4">
        <w:rPr>
          <w:rStyle w:val="c0"/>
        </w:rPr>
        <w:tab/>
        <w:t>Первая содержательная линия представлена в программе разделами, изучение которых направлено на сознательное формирование навыков речевого общения: «Речь и речевое общение», «Речевая деятельность», «Текст», «Функциональные разновидности языка».</w:t>
      </w:r>
    </w:p>
    <w:p w:rsidR="00447DBD" w:rsidRPr="007502D4" w:rsidRDefault="00447DBD" w:rsidP="00447DBD">
      <w:pPr>
        <w:pStyle w:val="c15"/>
        <w:spacing w:before="0" w:beforeAutospacing="0" w:after="0" w:afterAutospacing="0"/>
        <w:jc w:val="both"/>
      </w:pPr>
      <w:r w:rsidRPr="007502D4">
        <w:rPr>
          <w:rStyle w:val="c0"/>
        </w:rPr>
        <w:t> </w:t>
      </w:r>
      <w:r w:rsidRPr="007502D4">
        <w:rPr>
          <w:rStyle w:val="c0"/>
        </w:rPr>
        <w:tab/>
        <w:t xml:space="preserve">Вторая содержательная линия включает разделы, отражающие устройство языка и особенности функционирования языковых единиц: </w:t>
      </w:r>
      <w:proofErr w:type="gramStart"/>
      <w:r w:rsidRPr="007502D4">
        <w:rPr>
          <w:rStyle w:val="c0"/>
        </w:rPr>
        <w:t>«Общие сведения о языке», «Фонетика и орфоэпия», «Графика», «</w:t>
      </w:r>
      <w:proofErr w:type="spellStart"/>
      <w:r w:rsidRPr="007502D4">
        <w:rPr>
          <w:rStyle w:val="c0"/>
        </w:rPr>
        <w:t>Морфемика</w:t>
      </w:r>
      <w:proofErr w:type="spellEnd"/>
      <w:r w:rsidRPr="007502D4">
        <w:rPr>
          <w:rStyle w:val="c0"/>
        </w:rPr>
        <w:t xml:space="preserve"> и словообразование», «Лексикология и фразеология», «Морфология», «Синтаксис», «Культура речи», «Правописание: орфография и пунктуация».</w:t>
      </w:r>
      <w:proofErr w:type="gramEnd"/>
    </w:p>
    <w:p w:rsidR="00447DBD" w:rsidRPr="007502D4" w:rsidRDefault="00447DBD" w:rsidP="00447DBD">
      <w:pPr>
        <w:pStyle w:val="c15"/>
        <w:spacing w:before="0" w:beforeAutospacing="0" w:after="0" w:afterAutospacing="0"/>
        <w:jc w:val="both"/>
      </w:pPr>
      <w:r w:rsidRPr="007502D4">
        <w:rPr>
          <w:rStyle w:val="c0"/>
        </w:rPr>
        <w:t> </w:t>
      </w:r>
      <w:r w:rsidRPr="007502D4">
        <w:rPr>
          <w:rStyle w:val="c0"/>
        </w:rPr>
        <w:tab/>
        <w:t>Третья содержательная линия представлена в программе разделом «Язык и культура», изучение которого позволит раскрыть связь языка с историей и культурой народа.</w:t>
      </w:r>
    </w:p>
    <w:p w:rsidR="00447DBD" w:rsidRPr="007502D4" w:rsidRDefault="00447DBD" w:rsidP="00447DBD">
      <w:pPr>
        <w:pStyle w:val="c15"/>
        <w:spacing w:before="0" w:beforeAutospacing="0" w:after="0" w:afterAutospacing="0"/>
        <w:jc w:val="both"/>
      </w:pPr>
      <w:r w:rsidRPr="007502D4">
        <w:rPr>
          <w:rStyle w:val="c0"/>
        </w:rPr>
        <w:t> </w:t>
      </w:r>
      <w:r w:rsidRPr="007502D4">
        <w:rPr>
          <w:rStyle w:val="c0"/>
        </w:rPr>
        <w:tab/>
        <w:t xml:space="preserve">В учебном процессе указанные содержательные линии неразрывно взаимосвязаны и интегрированы. При изучении каждого раздела курса учащиеся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различные коммуникативные умения, а также углубляют представление о родном языке как национально-культурном феномене. </w:t>
      </w:r>
    </w:p>
    <w:p w:rsidR="00447DBD" w:rsidRPr="007502D4" w:rsidRDefault="00447DBD" w:rsidP="00447DBD">
      <w:pPr>
        <w:pStyle w:val="a9"/>
        <w:ind w:firstLine="210"/>
        <w:jc w:val="both"/>
        <w:rPr>
          <w:rFonts w:cs="Times New Roman"/>
        </w:rPr>
      </w:pPr>
    </w:p>
    <w:p w:rsidR="00447DBD" w:rsidRPr="006D6EBB" w:rsidRDefault="00447DBD" w:rsidP="00447DBD">
      <w:pPr>
        <w:pStyle w:val="a9"/>
        <w:ind w:firstLine="210"/>
        <w:jc w:val="both"/>
        <w:rPr>
          <w:rFonts w:cs="Times New Roman"/>
        </w:rPr>
      </w:pPr>
      <w:r w:rsidRPr="006D6EBB">
        <w:rPr>
          <w:rFonts w:cs="Times New Roman"/>
          <w:b/>
        </w:rPr>
        <w:t>Предмет «Русский язык принадлежит образовательной области «Филолог</w:t>
      </w:r>
      <w:r w:rsidR="006D6EBB">
        <w:rPr>
          <w:rFonts w:cs="Times New Roman"/>
          <w:b/>
        </w:rPr>
        <w:t>ия»</w:t>
      </w:r>
    </w:p>
    <w:p w:rsidR="00447DBD" w:rsidRPr="007502D4" w:rsidRDefault="00447DBD" w:rsidP="00447DBD">
      <w:pPr>
        <w:pStyle w:val="a9"/>
        <w:ind w:firstLine="210"/>
        <w:jc w:val="both"/>
        <w:rPr>
          <w:rFonts w:cs="Times New Roman"/>
        </w:rPr>
      </w:pPr>
      <w:r w:rsidRPr="007502D4">
        <w:rPr>
          <w:rFonts w:cs="Times New Roman"/>
        </w:rPr>
        <w:t xml:space="preserve">Изучение русского языка на ступени основного общего образования направлено на достижение следующих </w:t>
      </w:r>
      <w:r w:rsidRPr="007502D4">
        <w:rPr>
          <w:rFonts w:cs="Times New Roman"/>
          <w:b/>
        </w:rPr>
        <w:t>целей:</w:t>
      </w:r>
      <w:r w:rsidRPr="007502D4">
        <w:rPr>
          <w:rFonts w:cs="Times New Roman"/>
        </w:rPr>
        <w:t xml:space="preserve"> </w:t>
      </w:r>
    </w:p>
    <w:p w:rsidR="00447DBD" w:rsidRPr="007502D4" w:rsidRDefault="00447DBD" w:rsidP="00447DBD">
      <w:pPr>
        <w:pStyle w:val="afd"/>
        <w:spacing w:after="0"/>
        <w:jc w:val="both"/>
      </w:pPr>
      <w:r w:rsidRPr="007502D4">
        <w:t>-воспитание гражданственности и патриотизма, любви к русскому языку; сознательного отношения к языку как к духовой ценности, средству общения и получения знаний в разных сферах человеческой деятельности;</w:t>
      </w:r>
    </w:p>
    <w:p w:rsidR="00447DBD" w:rsidRPr="007502D4" w:rsidRDefault="00447DBD" w:rsidP="00447DBD">
      <w:pPr>
        <w:pStyle w:val="afd"/>
        <w:spacing w:after="0"/>
        <w:jc w:val="both"/>
      </w:pPr>
      <w:r w:rsidRPr="007502D4">
        <w:t xml:space="preserve">- развитие  речевой и мыслительной деятельности; коммуникативных умений и навыков, обеспечивающих свободное владение русским литературным языком в разных </w:t>
      </w:r>
      <w:r w:rsidRPr="007502D4">
        <w:lastRenderedPageBreak/>
        <w:t>сферах и ситуациях общения; готовности и способности к речевому взаимодействию и взаимопониманию; потребности в речевом самосовершенствовании;</w:t>
      </w:r>
    </w:p>
    <w:p w:rsidR="00447DBD" w:rsidRPr="007502D4" w:rsidRDefault="00447DBD" w:rsidP="00447DBD">
      <w:pPr>
        <w:pStyle w:val="a9"/>
        <w:spacing w:after="0"/>
        <w:jc w:val="both"/>
        <w:rPr>
          <w:rFonts w:cs="Times New Roman"/>
        </w:rPr>
      </w:pPr>
      <w:r w:rsidRPr="007502D4">
        <w:rPr>
          <w:rFonts w:cs="Times New Roman"/>
        </w:rPr>
        <w:t>-освоение знаний о русском языке, его устройстве и функционировании в различных сферах и ситуациях общения; стилистических ресурсах, основных нормах русского литературного языка  речевого этикета; обогащение словарного запаса и расширение круга используемых грамматических средств;</w:t>
      </w:r>
    </w:p>
    <w:p w:rsidR="00447DBD" w:rsidRPr="007502D4" w:rsidRDefault="00447DBD" w:rsidP="00447DBD">
      <w:pPr>
        <w:pStyle w:val="a9"/>
        <w:spacing w:after="0"/>
        <w:jc w:val="both"/>
        <w:rPr>
          <w:rFonts w:cs="Times New Roman"/>
        </w:rPr>
      </w:pPr>
      <w:r w:rsidRPr="007502D4">
        <w:rPr>
          <w:rFonts w:cs="Times New Roman"/>
        </w:rPr>
        <w:t>-формирование умений опознавать,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w:t>
      </w:r>
    </w:p>
    <w:p w:rsidR="00447DBD" w:rsidRPr="007502D4" w:rsidRDefault="00447DBD" w:rsidP="00447DBD">
      <w:pPr>
        <w:pStyle w:val="a9"/>
        <w:spacing w:after="0"/>
        <w:jc w:val="both"/>
        <w:rPr>
          <w:rFonts w:cs="Times New Roman"/>
        </w:rPr>
      </w:pPr>
      <w:r w:rsidRPr="007502D4">
        <w:rPr>
          <w:rFonts w:cs="Times New Roman"/>
        </w:rPr>
        <w:t>-применение полученных знаний и умений в собственной речевой практике.</w:t>
      </w:r>
    </w:p>
    <w:p w:rsidR="00447DBD" w:rsidRPr="007502D4" w:rsidRDefault="00447DBD" w:rsidP="00447DBD">
      <w:pPr>
        <w:pStyle w:val="afd"/>
        <w:spacing w:after="0"/>
        <w:jc w:val="both"/>
      </w:pPr>
      <w:r w:rsidRPr="007502D4">
        <w:t xml:space="preserve">Достижение указанных целей осуществляется в процессе формирования и развития коммуникативной, языковой и лингвистической (языковедческой), </w:t>
      </w:r>
      <w:proofErr w:type="spellStart"/>
      <w:r w:rsidRPr="007502D4">
        <w:t>культуроведческой</w:t>
      </w:r>
      <w:proofErr w:type="spellEnd"/>
      <w:r w:rsidRPr="007502D4">
        <w:t xml:space="preserve"> компетенций. </w:t>
      </w:r>
    </w:p>
    <w:p w:rsidR="00447DBD" w:rsidRPr="007502D4" w:rsidRDefault="00447DBD" w:rsidP="00447DBD">
      <w:pPr>
        <w:pStyle w:val="afd"/>
        <w:spacing w:after="0"/>
        <w:jc w:val="both"/>
      </w:pPr>
      <w:r w:rsidRPr="007502D4">
        <w:rPr>
          <w:b/>
        </w:rPr>
        <w:t>Коммуникативная компетенция</w:t>
      </w:r>
      <w:r w:rsidRPr="007502D4">
        <w:t xml:space="preserve">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учащихся основной школы на разных её этапах (6-7, 8-9 классы).</w:t>
      </w:r>
    </w:p>
    <w:p w:rsidR="00447DBD" w:rsidRPr="007502D4" w:rsidRDefault="00447DBD" w:rsidP="00447DBD">
      <w:pPr>
        <w:pStyle w:val="afd"/>
        <w:spacing w:after="0"/>
        <w:jc w:val="both"/>
      </w:pPr>
      <w:proofErr w:type="gramStart"/>
      <w:r w:rsidRPr="007502D4">
        <w:rPr>
          <w:b/>
        </w:rPr>
        <w:t>Языковая и лингвистическая (языковедческая) компетенции</w:t>
      </w:r>
      <w:r w:rsidRPr="007502D4">
        <w:t xml:space="preserve">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учёных-русистах; овладение основными нормами русского литературного языка; обогащение словарного запаса и грамматического строя речи учащихся; формирование способностей к анализу и оценке языковых явлений и фактов;</w:t>
      </w:r>
      <w:proofErr w:type="gramEnd"/>
      <w:r w:rsidRPr="007502D4">
        <w:t xml:space="preserve"> умение пользоваться различными лингвистическими словарями.</w:t>
      </w:r>
    </w:p>
    <w:p w:rsidR="00447DBD" w:rsidRPr="007502D4" w:rsidRDefault="00447DBD" w:rsidP="00447DBD">
      <w:pPr>
        <w:pStyle w:val="afd"/>
        <w:spacing w:after="0"/>
        <w:jc w:val="both"/>
      </w:pPr>
      <w:proofErr w:type="spellStart"/>
      <w:r w:rsidRPr="007502D4">
        <w:rPr>
          <w:b/>
        </w:rPr>
        <w:t>Культуроведческая</w:t>
      </w:r>
      <w:proofErr w:type="spellEnd"/>
      <w:r w:rsidRPr="007502D4">
        <w:rPr>
          <w:b/>
        </w:rPr>
        <w:t xml:space="preserve"> компетенция</w:t>
      </w:r>
      <w:r w:rsidRPr="007502D4">
        <w:t xml:space="preserve"> – осознание языка как формы выражения национальной культуры, взаимосвязи языка и истории народа, национально – культурной специфики языка, владение нормами русского речевого этикета, культурой межнационального общения.</w:t>
      </w:r>
    </w:p>
    <w:p w:rsidR="00447DBD" w:rsidRPr="007502D4" w:rsidRDefault="00447DBD" w:rsidP="00447DBD">
      <w:pPr>
        <w:pStyle w:val="a9"/>
        <w:spacing w:after="0"/>
        <w:jc w:val="both"/>
        <w:rPr>
          <w:rFonts w:cs="Times New Roman"/>
        </w:rPr>
      </w:pPr>
      <w:r w:rsidRPr="007502D4">
        <w:rPr>
          <w:rFonts w:cs="Times New Roman"/>
        </w:rPr>
        <w:t>Учебный предмет Русский язык в образовательных учреждениях с русским языком обучения выполняет цели, обусловленные ролью родного языка в развитии и воспитании личности ребёнка, а также ролью родного языка в усвоении всех изучаемых в школе учебных предметов.</w:t>
      </w:r>
    </w:p>
    <w:p w:rsidR="00447DBD" w:rsidRPr="007502D4" w:rsidRDefault="00447DBD" w:rsidP="00447DBD">
      <w:pPr>
        <w:ind w:firstLine="709"/>
        <w:jc w:val="both"/>
        <w:rPr>
          <w:b/>
          <w:u w:val="single"/>
        </w:rPr>
      </w:pPr>
    </w:p>
    <w:p w:rsidR="00447DBD" w:rsidRPr="007502D4" w:rsidRDefault="00447DBD" w:rsidP="00447DBD">
      <w:pPr>
        <w:ind w:firstLine="709"/>
        <w:jc w:val="both"/>
        <w:rPr>
          <w:b/>
          <w:u w:val="single"/>
        </w:rPr>
      </w:pPr>
      <w:r w:rsidRPr="007502D4">
        <w:rPr>
          <w:b/>
          <w:u w:val="single"/>
        </w:rPr>
        <w:t>Место и роль курса в обучении.</w:t>
      </w:r>
    </w:p>
    <w:p w:rsidR="00447DBD" w:rsidRPr="007502D4" w:rsidRDefault="00447DBD" w:rsidP="00447DBD">
      <w:pPr>
        <w:ind w:firstLine="709"/>
        <w:jc w:val="both"/>
      </w:pPr>
      <w:r w:rsidRPr="007502D4">
        <w:t>Язык – по своей специфике и социальной значимости – явление уникальное: он является средством общения и формой передачи информации, средством хранения и усвоения знаний, частью духовной культуры русского народа, средством приобщения к богатствам русской культуры и литературы.</w:t>
      </w:r>
    </w:p>
    <w:p w:rsidR="00447DBD" w:rsidRPr="007502D4" w:rsidRDefault="00447DBD" w:rsidP="00447DBD">
      <w:pPr>
        <w:ind w:firstLine="709"/>
        <w:jc w:val="both"/>
      </w:pPr>
      <w:r w:rsidRPr="007502D4">
        <w:t>Русский язык – государственный язык Российской Федерации, средство межнационального общения и консолидации народов России.</w:t>
      </w:r>
    </w:p>
    <w:p w:rsidR="00447DBD" w:rsidRPr="007502D4" w:rsidRDefault="00447DBD" w:rsidP="00447DBD">
      <w:pPr>
        <w:ind w:firstLine="709"/>
        <w:jc w:val="both"/>
      </w:pPr>
      <w:r w:rsidRPr="007502D4">
        <w:t>Владение родным языком, умение общаться, добиваться успеха в процессе коммуникации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w:t>
      </w:r>
    </w:p>
    <w:p w:rsidR="00447DBD" w:rsidRPr="007502D4" w:rsidRDefault="00447DBD" w:rsidP="00447DBD">
      <w:pPr>
        <w:ind w:firstLine="709"/>
        <w:jc w:val="both"/>
      </w:pPr>
      <w:r w:rsidRPr="007502D4">
        <w:t xml:space="preserve">В системе школьного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w:t>
      </w:r>
      <w:r w:rsidRPr="007502D4">
        <w:lastRenderedPageBreak/>
        <w:t>усвоения различных знаний, русский язык неразрывно связан со всеми школьными предметами и влияет на качество усвоения всех других школьных предметов, а в перспективе способствует овладению будущей профессией.</w:t>
      </w:r>
    </w:p>
    <w:p w:rsidR="00447DBD" w:rsidRPr="007502D4" w:rsidRDefault="00447DBD" w:rsidP="00447DBD">
      <w:pPr>
        <w:pStyle w:val="a9"/>
        <w:spacing w:after="0"/>
        <w:jc w:val="both"/>
        <w:rPr>
          <w:rFonts w:cs="Times New Roman"/>
        </w:rPr>
      </w:pPr>
      <w:r w:rsidRPr="007502D4">
        <w:rPr>
          <w:rFonts w:cs="Times New Roman"/>
        </w:rPr>
        <w:t xml:space="preserve">Отсюда вытекают </w:t>
      </w:r>
      <w:r w:rsidRPr="007502D4">
        <w:rPr>
          <w:rFonts w:cs="Times New Roman"/>
          <w:b/>
          <w:u w:val="single"/>
        </w:rPr>
        <w:t>задачи</w:t>
      </w:r>
      <w:r w:rsidRPr="007502D4">
        <w:rPr>
          <w:rFonts w:cs="Times New Roman"/>
        </w:rPr>
        <w:t xml:space="preserve"> преподавания русского языка. Учебный предмет "Русский язык" в современной школе имеет познавательно-практическую направленность, т.е. он дает учащимся знания о родном языке и формирует у них языковые и речевые умения. Это специальные цели его преподавания. Вместе с тем "Русский язык" выполняет и </w:t>
      </w:r>
      <w:proofErr w:type="spellStart"/>
      <w:r w:rsidRPr="007502D4">
        <w:rPr>
          <w:rFonts w:cs="Times New Roman"/>
        </w:rPr>
        <w:t>общепредметные</w:t>
      </w:r>
      <w:proofErr w:type="spellEnd"/>
      <w:r w:rsidRPr="007502D4">
        <w:rPr>
          <w:rFonts w:cs="Times New Roman"/>
        </w:rPr>
        <w:t xml:space="preserve"> задачи. Содержание обучения русскому языку отобрано и структурировано на основе </w:t>
      </w:r>
      <w:proofErr w:type="spellStart"/>
      <w:r w:rsidRPr="007502D4">
        <w:rPr>
          <w:rFonts w:cs="Times New Roman"/>
        </w:rPr>
        <w:t>компетентностного</w:t>
      </w:r>
      <w:proofErr w:type="spellEnd"/>
      <w:r w:rsidRPr="007502D4">
        <w:rPr>
          <w:rFonts w:cs="Times New Roman"/>
        </w:rPr>
        <w:t xml:space="preserve"> подхода.</w:t>
      </w:r>
    </w:p>
    <w:p w:rsidR="00447DBD" w:rsidRPr="007502D4" w:rsidRDefault="00447DBD" w:rsidP="00447DBD">
      <w:pPr>
        <w:ind w:firstLine="360"/>
        <w:jc w:val="both"/>
        <w:rPr>
          <w:b/>
          <w:u w:val="single"/>
        </w:rPr>
      </w:pPr>
    </w:p>
    <w:p w:rsidR="00447DBD" w:rsidRPr="007502D4" w:rsidRDefault="00447DBD" w:rsidP="00447DBD">
      <w:pPr>
        <w:ind w:firstLine="360"/>
        <w:jc w:val="both"/>
      </w:pPr>
      <w:r w:rsidRPr="007502D4">
        <w:rPr>
          <w:b/>
          <w:u w:val="single"/>
        </w:rPr>
        <w:t>Специальной целью</w:t>
      </w:r>
      <w:r w:rsidRPr="007502D4">
        <w:t xml:space="preserve"> преподавания русского языка в школе является формирование языковой, коммуникативной и лингвистической компетенции учащихся. </w:t>
      </w:r>
      <w:proofErr w:type="gramStart"/>
      <w:r w:rsidRPr="007502D4">
        <w:t>Языковая и лингвистическая (языковедческая) компетенции – освоение необходимых знаний о языке как знаковой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формирование способности к анализу и оценке языковых явлений и фактов, необходимых знаний о лингвистике как науке и ученых-русистах;</w:t>
      </w:r>
      <w:proofErr w:type="gramEnd"/>
      <w:r w:rsidRPr="007502D4">
        <w:t xml:space="preserve"> умение пользоваться различными лингвистическими словарями.</w:t>
      </w:r>
    </w:p>
    <w:p w:rsidR="00447DBD" w:rsidRPr="007502D4" w:rsidRDefault="00447DBD" w:rsidP="00447DBD">
      <w:pPr>
        <w:jc w:val="both"/>
      </w:pPr>
      <w:proofErr w:type="gramStart"/>
      <w:r w:rsidRPr="007502D4">
        <w:t xml:space="preserve">Языковая компетенция, т.е. осведомленность школьников в системе родного языка, реализуется в процессе решения следующих </w:t>
      </w:r>
      <w:r w:rsidRPr="007502D4">
        <w:rPr>
          <w:b/>
          <w:u w:val="single"/>
        </w:rPr>
        <w:t>познавательных задач</w:t>
      </w:r>
      <w:r w:rsidRPr="007502D4">
        <w:t>: формирования у учащихся научно-лингвистического мировоззрения, вооружения их основами знаний о родном языке (его устройстве и функционировании), развития языкового и эстетического идеала, т.е. представления о прекрасном в языке и речи.</w:t>
      </w:r>
      <w:proofErr w:type="gramEnd"/>
      <w:r w:rsidRPr="007502D4">
        <w:rPr>
          <w:b/>
          <w:u w:val="single"/>
        </w:rPr>
        <w:t xml:space="preserve">  </w:t>
      </w:r>
      <w:proofErr w:type="spellStart"/>
      <w:r w:rsidRPr="007502D4">
        <w:rPr>
          <w:b/>
          <w:u w:val="single"/>
        </w:rPr>
        <w:t>Общепредметными</w:t>
      </w:r>
      <w:proofErr w:type="spellEnd"/>
      <w:r w:rsidRPr="007502D4">
        <w:rPr>
          <w:b/>
          <w:u w:val="single"/>
        </w:rPr>
        <w:t xml:space="preserve"> задачами</w:t>
      </w:r>
      <w:r w:rsidRPr="007502D4">
        <w:t xml:space="preserve"> работы по русскому языку являются: воспитание учащихся средствами данного предмета; развитие логического мышления школьников; обучения их умению самостоятельно пополнять знания по русскому языку; формирование </w:t>
      </w:r>
      <w:proofErr w:type="spellStart"/>
      <w:r w:rsidRPr="007502D4">
        <w:t>общеучебных</w:t>
      </w:r>
      <w:proofErr w:type="spellEnd"/>
      <w:r w:rsidRPr="007502D4">
        <w:t xml:space="preserve"> умений – работа с книгой, со справочной литературой, совершенствование навыков чтения и т.д.</w:t>
      </w:r>
    </w:p>
    <w:p w:rsidR="00447DBD" w:rsidRPr="007502D4" w:rsidRDefault="00447DBD" w:rsidP="00447DBD">
      <w:pPr>
        <w:ind w:firstLine="360"/>
        <w:jc w:val="both"/>
      </w:pPr>
    </w:p>
    <w:p w:rsidR="00447DBD" w:rsidRPr="007502D4" w:rsidRDefault="00447DBD" w:rsidP="00447DBD">
      <w:pPr>
        <w:ind w:firstLine="360"/>
        <w:jc w:val="both"/>
        <w:rPr>
          <w:b/>
        </w:rPr>
      </w:pPr>
    </w:p>
    <w:p w:rsidR="007502D4" w:rsidRDefault="00447DBD" w:rsidP="00447DBD">
      <w:pPr>
        <w:ind w:firstLine="360"/>
        <w:jc w:val="both"/>
      </w:pPr>
      <w:r w:rsidRPr="007502D4">
        <w:rPr>
          <w:b/>
        </w:rPr>
        <w:t>Структура и принципы отбора материала.</w:t>
      </w:r>
      <w:r w:rsidRPr="007502D4">
        <w:t xml:space="preserve"> </w:t>
      </w:r>
    </w:p>
    <w:p w:rsidR="00447DBD" w:rsidRPr="007502D4" w:rsidRDefault="00447DBD" w:rsidP="00447DBD">
      <w:pPr>
        <w:ind w:firstLine="360"/>
        <w:jc w:val="both"/>
      </w:pPr>
      <w:r w:rsidRPr="007502D4">
        <w:t>Программа содержит:</w:t>
      </w:r>
    </w:p>
    <w:p w:rsidR="00447DBD" w:rsidRPr="007502D4" w:rsidRDefault="00447DBD" w:rsidP="00447DBD">
      <w:pPr>
        <w:ind w:firstLine="360"/>
        <w:jc w:val="both"/>
      </w:pPr>
      <w:r w:rsidRPr="007502D4">
        <w:t xml:space="preserve">- отобранную в соответствии с задачами обучения систему понятий из области фонетики, лексики и фразеологии, </w:t>
      </w:r>
      <w:proofErr w:type="spellStart"/>
      <w:r w:rsidRPr="007502D4">
        <w:t>морфемики</w:t>
      </w:r>
      <w:proofErr w:type="spellEnd"/>
      <w:r w:rsidRPr="007502D4">
        <w:t xml:space="preserve"> и словообразования, морфологии, синтаксиса и стилистики русского литературного языка, а также некоторые сведения о роли языка в жизни общества, о языке как развивающемся явлении и т.д.; </w:t>
      </w:r>
    </w:p>
    <w:p w:rsidR="00447DBD" w:rsidRPr="007502D4" w:rsidRDefault="00447DBD" w:rsidP="00447DBD">
      <w:pPr>
        <w:ind w:firstLine="360"/>
        <w:jc w:val="both"/>
      </w:pPr>
      <w:r w:rsidRPr="007502D4">
        <w:t xml:space="preserve">- </w:t>
      </w:r>
      <w:proofErr w:type="spellStart"/>
      <w:r w:rsidRPr="007502D4">
        <w:t>речеведческие</w:t>
      </w:r>
      <w:proofErr w:type="spellEnd"/>
      <w:r w:rsidRPr="007502D4">
        <w:t xml:space="preserve"> понятия, на основе которых строится работа по развитию связной речи учащихся, формирование коммуникативных умений и навыков; сведения об основных нормах русского литературного языка; </w:t>
      </w:r>
    </w:p>
    <w:p w:rsidR="00447DBD" w:rsidRPr="007502D4" w:rsidRDefault="00447DBD" w:rsidP="00447DBD">
      <w:pPr>
        <w:ind w:firstLine="360"/>
        <w:jc w:val="both"/>
      </w:pPr>
      <w:r w:rsidRPr="007502D4">
        <w:t xml:space="preserve">- сведения о графике, об орфографии и пунктуации; </w:t>
      </w:r>
    </w:p>
    <w:p w:rsidR="00447DBD" w:rsidRPr="007502D4" w:rsidRDefault="00447DBD" w:rsidP="00447DBD">
      <w:pPr>
        <w:ind w:firstLine="360"/>
        <w:jc w:val="both"/>
      </w:pPr>
      <w:r w:rsidRPr="007502D4">
        <w:t xml:space="preserve">- перечень видов орфограмм и </w:t>
      </w:r>
      <w:proofErr w:type="gramStart"/>
      <w:r w:rsidRPr="007502D4">
        <w:t>названий</w:t>
      </w:r>
      <w:proofErr w:type="gramEnd"/>
      <w:r w:rsidRPr="007502D4">
        <w:t xml:space="preserve"> пунктуационных правил.</w:t>
      </w:r>
    </w:p>
    <w:p w:rsidR="00447DBD" w:rsidRPr="007502D4" w:rsidRDefault="00447DBD" w:rsidP="00447DBD">
      <w:pPr>
        <w:ind w:firstLine="360"/>
        <w:jc w:val="both"/>
      </w:pPr>
      <w:r w:rsidRPr="007502D4">
        <w:t>Программа построена с учетом принципов системности, научности и доступности, а также преемственности и перспективности между различными разделами курса.</w:t>
      </w:r>
    </w:p>
    <w:p w:rsidR="00447DBD" w:rsidRPr="007502D4" w:rsidRDefault="00447DBD" w:rsidP="00447DBD">
      <w:pPr>
        <w:ind w:firstLine="360"/>
        <w:jc w:val="both"/>
      </w:pPr>
      <w:r w:rsidRPr="007502D4">
        <w:t xml:space="preserve">Уроки спланированы с учетом знаний, умений и навыков по предмету, которые сформированы у школьников в процессе обучения на  предшествующей ступени. Соблюдая преемственность, предусматривается обучение русскому языку   на высоком, но доступном уровне трудности, изучение материала быстрым темпом, выделяющем ведущую роль теоретических знаний. На первый план выдвигается раскрытие и использование познавательных возможностей учащихся как средства их развития и как основы для овладения учебным материалом. </w:t>
      </w:r>
      <w:proofErr w:type="gramStart"/>
      <w:r w:rsidRPr="007502D4">
        <w:t xml:space="preserve">Повысить интенсивность и плотность процесса обучения позволяет использование различных форм работы: письменной и устной, под руководством учителя и самостоятельной и др. Сочетание коллективной </w:t>
      </w:r>
      <w:r w:rsidRPr="007502D4">
        <w:lastRenderedPageBreak/>
        <w:t>работы с индивидуальной и групповой снижает утомляемость учащихся от однообразной деятельности, создает условия для контроля и анализа отчетов, качества выполненных заданий.</w:t>
      </w:r>
      <w:proofErr w:type="gramEnd"/>
    </w:p>
    <w:p w:rsidR="00447DBD" w:rsidRPr="007502D4" w:rsidRDefault="00447DBD" w:rsidP="00447DBD">
      <w:pPr>
        <w:ind w:firstLine="360"/>
        <w:jc w:val="both"/>
      </w:pPr>
      <w:r w:rsidRPr="007502D4">
        <w:t>Для  развития познавательной активности и сознательности учащихся в уроки включены сведения из истории русского языка, прослеживаются процессы формирования языковых явлений, их взаимосвязь.</w:t>
      </w:r>
    </w:p>
    <w:p w:rsidR="00447DBD" w:rsidRPr="007502D4" w:rsidRDefault="00447DBD" w:rsidP="00447DBD">
      <w:pPr>
        <w:ind w:firstLine="360"/>
        <w:jc w:val="both"/>
      </w:pPr>
      <w:r w:rsidRPr="007502D4">
        <w:t>Материал в программе расположен с учетом возрастных возможностей учащихся.</w:t>
      </w:r>
    </w:p>
    <w:p w:rsidR="00447DBD" w:rsidRPr="007502D4" w:rsidRDefault="00447DBD" w:rsidP="00447DBD">
      <w:pPr>
        <w:ind w:firstLine="360"/>
        <w:jc w:val="both"/>
      </w:pPr>
      <w:r w:rsidRPr="007502D4">
        <w:t>В программе предусмотрены вводные уроки о русском языке, раскрывающие роль и значение русского языка в нашей стране и за ее пределами. Программа предусматривает прочное усвоение материала, для чего значительное место в ней отводится повторению. Для повторения в начале и в конце года выделяются специальные часы.  Для организации систематического повторения, проведения различных видов разбора подобраны примеры из художественной литературы.</w:t>
      </w:r>
    </w:p>
    <w:p w:rsidR="00447DBD" w:rsidRPr="007502D4" w:rsidRDefault="00447DBD" w:rsidP="00447DBD">
      <w:pPr>
        <w:ind w:firstLine="360"/>
        <w:jc w:val="both"/>
      </w:pPr>
      <w:r w:rsidRPr="007502D4">
        <w:t xml:space="preserve">Разделы учебников  содержат значительное количество упражнений разного уровня сложности, к которым предусмотрены интересные, разнообразные задания, активизирующие мыслительную деятельность учащихся. При изучении разделов решаются и другие задачи: речевого развития учащихся, формирования </w:t>
      </w:r>
      <w:proofErr w:type="spellStart"/>
      <w:r w:rsidRPr="007502D4">
        <w:t>общеучебных</w:t>
      </w:r>
      <w:proofErr w:type="spellEnd"/>
      <w:r w:rsidRPr="007502D4">
        <w:t xml:space="preserve"> умений (слушать, выделять главное, работать с книгой, планировать последовательность действий, контролировать и др.).</w:t>
      </w:r>
    </w:p>
    <w:p w:rsidR="00447DBD" w:rsidRPr="007502D4" w:rsidRDefault="00447DBD" w:rsidP="00447DBD">
      <w:pPr>
        <w:ind w:firstLine="360"/>
        <w:jc w:val="both"/>
      </w:pPr>
      <w:r w:rsidRPr="007502D4">
        <w:t xml:space="preserve">В программе также специально выделены часы на развитие связной речи. Темы по развитию речи – </w:t>
      </w:r>
      <w:proofErr w:type="spellStart"/>
      <w:r w:rsidRPr="007502D4">
        <w:t>речеведческие</w:t>
      </w:r>
      <w:proofErr w:type="spellEnd"/>
      <w:r w:rsidRPr="007502D4">
        <w:t xml:space="preserve"> понятия и виды работы над текстом – пропорционально распределяются между грамматическим материалом. Это обеспечивает равномерность обучения речи, условия для его организации.</w:t>
      </w:r>
    </w:p>
    <w:p w:rsidR="00447DBD" w:rsidRPr="007502D4" w:rsidRDefault="00447DBD" w:rsidP="00447DBD">
      <w:pPr>
        <w:jc w:val="both"/>
        <w:rPr>
          <w:b/>
        </w:rPr>
      </w:pPr>
    </w:p>
    <w:p w:rsidR="0075421D" w:rsidRPr="007502D4" w:rsidRDefault="0075421D" w:rsidP="0075421D">
      <w:pPr>
        <w:shd w:val="clear" w:color="auto" w:fill="FFFFFF"/>
        <w:ind w:firstLine="708"/>
        <w:jc w:val="both"/>
        <w:rPr>
          <w:bCs/>
          <w:color w:val="000000"/>
        </w:rPr>
      </w:pPr>
    </w:p>
    <w:p w:rsidR="0075421D" w:rsidRPr="007502D4" w:rsidRDefault="0075421D" w:rsidP="00F41228">
      <w:pPr>
        <w:pStyle w:val="af3"/>
        <w:widowControl w:val="0"/>
        <w:numPr>
          <w:ilvl w:val="0"/>
          <w:numId w:val="27"/>
        </w:numPr>
        <w:shd w:val="clear" w:color="auto" w:fill="FFFFFF"/>
        <w:autoSpaceDE w:val="0"/>
        <w:autoSpaceDN w:val="0"/>
        <w:adjustRightInd w:val="0"/>
        <w:jc w:val="both"/>
        <w:rPr>
          <w:rFonts w:ascii="Times New Roman" w:hAnsi="Times New Roman"/>
          <w:b/>
          <w:sz w:val="24"/>
          <w:szCs w:val="24"/>
        </w:rPr>
      </w:pPr>
      <w:r w:rsidRPr="007502D4">
        <w:rPr>
          <w:rFonts w:ascii="Times New Roman" w:hAnsi="Times New Roman"/>
          <w:b/>
          <w:sz w:val="24"/>
          <w:szCs w:val="24"/>
        </w:rPr>
        <w:t>Место учебного предмета «Русский язык» в учебном плане</w:t>
      </w:r>
    </w:p>
    <w:p w:rsidR="00447DBD" w:rsidRPr="007502D4" w:rsidRDefault="0075421D" w:rsidP="00447DBD">
      <w:pPr>
        <w:jc w:val="both"/>
      </w:pPr>
      <w:r w:rsidRPr="007502D4">
        <w:tab/>
        <w:t>Федеральный базисный (образовательный) учебный план для образовательных учреждений Российской Федерации предусматривает обязательное изучение русского (родного) языка на этапе основного общего образования в 6-9  классе в объёме   часов, из них:</w:t>
      </w:r>
    </w:p>
    <w:p w:rsidR="00447DBD" w:rsidRPr="007502D4" w:rsidRDefault="00447DBD" w:rsidP="00447DBD">
      <w:pPr>
        <w:jc w:val="both"/>
      </w:pPr>
      <w:r w:rsidRPr="007502D4">
        <w:rPr>
          <w:b/>
        </w:rPr>
        <w:t>6 класс:</w:t>
      </w:r>
      <w:r w:rsidRPr="007502D4">
        <w:t xml:space="preserve"> </w:t>
      </w:r>
      <w:r w:rsidR="0075421D" w:rsidRPr="007502D4">
        <w:t>2</w:t>
      </w:r>
      <w:r w:rsidRPr="007502D4">
        <w:t>0</w:t>
      </w:r>
      <w:r w:rsidR="0075421D" w:rsidRPr="007502D4">
        <w:t>4</w:t>
      </w:r>
      <w:r w:rsidRPr="007502D4">
        <w:t xml:space="preserve"> часов. (6 часов в неделю и</w:t>
      </w:r>
      <w:r w:rsidR="0075421D" w:rsidRPr="007502D4">
        <w:t>з федерального компонента, 34</w:t>
      </w:r>
      <w:r w:rsidRPr="007502D4">
        <w:t xml:space="preserve"> учебных недель)</w:t>
      </w:r>
    </w:p>
    <w:p w:rsidR="0075421D" w:rsidRPr="007502D4" w:rsidRDefault="0075421D" w:rsidP="00447DBD">
      <w:pPr>
        <w:pStyle w:val="a9"/>
        <w:spacing w:after="0"/>
        <w:jc w:val="both"/>
        <w:rPr>
          <w:rFonts w:cs="Times New Roman"/>
          <w:b/>
        </w:rPr>
      </w:pPr>
    </w:p>
    <w:p w:rsidR="002752FD" w:rsidRPr="00C92ABE" w:rsidRDefault="00447DBD" w:rsidP="002752FD">
      <w:pPr>
        <w:pStyle w:val="a9"/>
        <w:ind w:firstLine="708"/>
        <w:jc w:val="both"/>
      </w:pPr>
      <w:r w:rsidRPr="007502D4">
        <w:rPr>
          <w:rFonts w:cs="Times New Roman"/>
          <w:b/>
        </w:rPr>
        <w:t>7 класс:</w:t>
      </w:r>
      <w:r w:rsidR="0075421D" w:rsidRPr="007502D4">
        <w:rPr>
          <w:rFonts w:cs="Times New Roman"/>
        </w:rPr>
        <w:t xml:space="preserve"> 136 часов из расчёта 4 часа в неделю, 34</w:t>
      </w:r>
      <w:r w:rsidRPr="007502D4">
        <w:rPr>
          <w:rFonts w:cs="Times New Roman"/>
        </w:rPr>
        <w:t xml:space="preserve"> учебных</w:t>
      </w:r>
      <w:r w:rsidR="0075421D" w:rsidRPr="007502D4">
        <w:rPr>
          <w:rFonts w:cs="Times New Roman"/>
        </w:rPr>
        <w:t xml:space="preserve"> недели</w:t>
      </w:r>
      <w:r w:rsidRPr="007502D4">
        <w:rPr>
          <w:rFonts w:cs="Times New Roman"/>
        </w:rPr>
        <w:t>.</w:t>
      </w:r>
      <w:r w:rsidRPr="007502D4">
        <w:rPr>
          <w:rFonts w:cs="Times New Roman"/>
          <w:b/>
        </w:rPr>
        <w:t xml:space="preserve"> </w:t>
      </w:r>
      <w:r w:rsidRPr="007502D4">
        <w:rPr>
          <w:rFonts w:cs="Times New Roman"/>
        </w:rPr>
        <w:t xml:space="preserve"> </w:t>
      </w:r>
      <w:r w:rsidRPr="007502D4">
        <w:rPr>
          <w:rFonts w:cs="Times New Roman"/>
          <w:b/>
          <w:bCs/>
        </w:rPr>
        <w:t xml:space="preserve"> </w:t>
      </w:r>
      <w:r w:rsidR="002752FD" w:rsidRPr="00C92ABE">
        <w:t xml:space="preserve">Согласно базисному плану количество часов, отведённое на изучение предмета, сокращено на 1 час и составляет 136 часов (4 часа в неделю).  В связи с этим производится корректировка часов за счёт уроков обобщающего характера в темах «Наречие», «Союз», «Частица» и не повлияет на полноту изучения нового материала </w:t>
      </w:r>
    </w:p>
    <w:p w:rsidR="00447DBD" w:rsidRPr="007502D4" w:rsidRDefault="00447DBD" w:rsidP="00447DBD">
      <w:pPr>
        <w:pStyle w:val="a9"/>
        <w:spacing w:after="0"/>
        <w:jc w:val="both"/>
        <w:rPr>
          <w:rFonts w:cs="Times New Roman"/>
          <w:bCs/>
        </w:rPr>
      </w:pPr>
    </w:p>
    <w:p w:rsidR="0075421D" w:rsidRPr="007502D4" w:rsidRDefault="0075421D" w:rsidP="00447DBD">
      <w:pPr>
        <w:tabs>
          <w:tab w:val="num" w:pos="-567"/>
          <w:tab w:val="left" w:pos="1688"/>
          <w:tab w:val="left" w:pos="2178"/>
          <w:tab w:val="left" w:pos="3308"/>
        </w:tabs>
        <w:jc w:val="both"/>
        <w:rPr>
          <w:b/>
          <w:bCs/>
        </w:rPr>
      </w:pPr>
    </w:p>
    <w:p w:rsidR="00447DBD" w:rsidRPr="007502D4" w:rsidRDefault="00447DBD" w:rsidP="00447DBD">
      <w:pPr>
        <w:tabs>
          <w:tab w:val="num" w:pos="-567"/>
          <w:tab w:val="left" w:pos="1688"/>
          <w:tab w:val="left" w:pos="2178"/>
          <w:tab w:val="left" w:pos="3308"/>
        </w:tabs>
        <w:jc w:val="both"/>
      </w:pPr>
      <w:r w:rsidRPr="007502D4">
        <w:rPr>
          <w:b/>
          <w:bCs/>
        </w:rPr>
        <w:t>8 класс:</w:t>
      </w:r>
      <w:r w:rsidR="0075421D" w:rsidRPr="007502D4">
        <w:t>136 часов</w:t>
      </w:r>
      <w:r w:rsidRPr="007502D4">
        <w:t>, в неделю – 3 часа из федерального компонента, 1 час из компонента образовательного учрежден</w:t>
      </w:r>
      <w:r w:rsidR="0075421D" w:rsidRPr="007502D4">
        <w:t>ия. Количество учебных недель 34</w:t>
      </w:r>
      <w:r w:rsidRPr="007502D4">
        <w:t>;</w:t>
      </w:r>
    </w:p>
    <w:p w:rsidR="00D91645" w:rsidRDefault="00D91645" w:rsidP="00D91645">
      <w:pPr>
        <w:shd w:val="clear" w:color="auto" w:fill="FFFFFF"/>
        <w:suppressAutoHyphens/>
        <w:ind w:firstLine="708"/>
        <w:jc w:val="both"/>
      </w:pPr>
      <w:r>
        <w:t>По причине вносимых в авторскую программу изменений увеличено количество часов на изучение следующих разделов:</w:t>
      </w:r>
    </w:p>
    <w:p w:rsidR="0075421D" w:rsidRPr="007502D4" w:rsidRDefault="0075421D" w:rsidP="00447DBD">
      <w:pPr>
        <w:shd w:val="clear" w:color="auto" w:fill="FFFFFF"/>
        <w:suppressAutoHyphens/>
        <w:jc w:val="both"/>
        <w:rPr>
          <w:b/>
        </w:rPr>
      </w:pPr>
    </w:p>
    <w:p w:rsidR="00447DBD" w:rsidRDefault="00447DBD" w:rsidP="00447DBD">
      <w:pPr>
        <w:shd w:val="clear" w:color="auto" w:fill="FFFFFF"/>
        <w:suppressAutoHyphens/>
        <w:jc w:val="both"/>
      </w:pPr>
      <w:proofErr w:type="gramStart"/>
      <w:r w:rsidRPr="007502D4">
        <w:rPr>
          <w:b/>
        </w:rPr>
        <w:t xml:space="preserve">9 класс: </w:t>
      </w:r>
      <w:r w:rsidR="0075421D" w:rsidRPr="007502D4">
        <w:t>102 часа</w:t>
      </w:r>
      <w:r w:rsidRPr="007502D4">
        <w:t xml:space="preserve"> (2 часа в неделю из федерально</w:t>
      </w:r>
      <w:r w:rsidR="0075421D" w:rsidRPr="007502D4">
        <w:t>го компонента  1</w:t>
      </w:r>
      <w:r w:rsidRPr="007502D4">
        <w:t xml:space="preserve"> ч. из </w:t>
      </w:r>
      <w:r w:rsidR="0075421D" w:rsidRPr="007502D4">
        <w:t xml:space="preserve">регионального </w:t>
      </w:r>
      <w:r w:rsidRPr="007502D4">
        <w:t>компонента.</w:t>
      </w:r>
      <w:proofErr w:type="gramEnd"/>
      <w:r w:rsidRPr="007502D4">
        <w:t xml:space="preserve"> Количество учебных недель-34</w:t>
      </w:r>
      <w:proofErr w:type="gramStart"/>
      <w:r w:rsidRPr="007502D4">
        <w:t xml:space="preserve"> )</w:t>
      </w:r>
      <w:proofErr w:type="gramEnd"/>
      <w:r w:rsidR="0075421D" w:rsidRPr="007502D4">
        <w:t>.</w:t>
      </w:r>
    </w:p>
    <w:p w:rsidR="00315EB4" w:rsidRDefault="00315EB4" w:rsidP="00447DBD">
      <w:pPr>
        <w:shd w:val="clear" w:color="auto" w:fill="FFFFFF"/>
        <w:suppressAutoHyphens/>
        <w:jc w:val="both"/>
      </w:pPr>
      <w:r>
        <w:tab/>
        <w:t>По причине вносимых в авторскую программу изменений увеличено количество часов на изучение следующих разделов:</w:t>
      </w:r>
    </w:p>
    <w:p w:rsidR="00315EB4" w:rsidRDefault="00315EB4" w:rsidP="00447DBD">
      <w:pPr>
        <w:shd w:val="clear" w:color="auto" w:fill="FFFFFF"/>
        <w:suppressAutoHyphens/>
        <w:jc w:val="both"/>
      </w:pPr>
      <w:r>
        <w:tab/>
        <w:t>Дополнительное время отводится на повторение</w:t>
      </w:r>
      <w:proofErr w:type="gramStart"/>
      <w:r>
        <w:t xml:space="preserve"> ,</w:t>
      </w:r>
      <w:proofErr w:type="gramEnd"/>
      <w:r>
        <w:t xml:space="preserve"> обобщение и систематизацию знаний по русскому языку, повышение орфографической и пунктуационной грамотности, культуры речи.</w:t>
      </w:r>
    </w:p>
    <w:p w:rsidR="00315EB4" w:rsidRDefault="00315EB4" w:rsidP="00447DBD">
      <w:pPr>
        <w:shd w:val="clear" w:color="auto" w:fill="FFFFFF"/>
        <w:suppressAutoHyphens/>
        <w:jc w:val="both"/>
      </w:pPr>
      <w:r>
        <w:lastRenderedPageBreak/>
        <w:tab/>
        <w:t>С целью подготовки учащихся к 9 классов к ОГЭ продумана система практических и контрольных работ</w:t>
      </w:r>
      <w:proofErr w:type="gramStart"/>
      <w:r>
        <w:t xml:space="preserve"> ,</w:t>
      </w:r>
      <w:proofErr w:type="gramEnd"/>
      <w:r>
        <w:t xml:space="preserve"> включающих задания 1-14, комплексный анализ текста, работу со средствами художественной выразительности, разные виды лингвистического анализа.</w:t>
      </w:r>
    </w:p>
    <w:p w:rsidR="00315EB4" w:rsidRDefault="00315EB4" w:rsidP="00315EB4">
      <w:pPr>
        <w:shd w:val="clear" w:color="auto" w:fill="FFFFFF"/>
        <w:suppressAutoHyphens/>
        <w:ind w:firstLine="708"/>
        <w:jc w:val="both"/>
      </w:pPr>
      <w:r>
        <w:t>Данные изменения не повлияли на содержание программы общеобразовательных учреждений, все требования к общеобразовательному минимуму знаний соблюдены.</w:t>
      </w:r>
    </w:p>
    <w:p w:rsidR="00447DBD" w:rsidRPr="007502D4" w:rsidRDefault="00447DBD" w:rsidP="00447DBD">
      <w:pPr>
        <w:widowControl w:val="0"/>
        <w:ind w:firstLine="720"/>
        <w:jc w:val="both"/>
      </w:pPr>
      <w:r w:rsidRPr="007502D4">
        <w:t>В соответствии с современными требованиями коммуникативной направленности в обучении русскому языку программа предусматривает анализ текстов разных жанров для языкового, стилистического и других видов лингвистического анализа. Для развития речи используются такие виды работ, как пересказ, реферирование, составление тезисов, написание изложений, сочинений-миниатюр и другие творческие задания.</w:t>
      </w:r>
    </w:p>
    <w:p w:rsidR="00447DBD" w:rsidRPr="007502D4" w:rsidRDefault="00447DBD" w:rsidP="00447DBD">
      <w:pPr>
        <w:pStyle w:val="FR2"/>
        <w:jc w:val="left"/>
        <w:rPr>
          <w:sz w:val="24"/>
          <w:szCs w:val="24"/>
        </w:rPr>
      </w:pPr>
      <w:r w:rsidRPr="007502D4">
        <w:rPr>
          <w:sz w:val="24"/>
          <w:szCs w:val="24"/>
        </w:rPr>
        <w:t>Формы обучения:</w:t>
      </w:r>
    </w:p>
    <w:p w:rsidR="00447DBD" w:rsidRPr="007502D4" w:rsidRDefault="00447DBD" w:rsidP="00447DBD">
      <w:pPr>
        <w:pStyle w:val="FR2"/>
        <w:jc w:val="left"/>
        <w:rPr>
          <w:b w:val="0"/>
          <w:sz w:val="24"/>
          <w:szCs w:val="24"/>
        </w:rPr>
      </w:pPr>
      <w:r w:rsidRPr="007502D4">
        <w:rPr>
          <w:b w:val="0"/>
          <w:sz w:val="24"/>
          <w:szCs w:val="24"/>
        </w:rPr>
        <w:t>Комбинированный урок, урок-беседа, повторительно-обобщающий урок, уро</w:t>
      </w:r>
      <w:proofErr w:type="gramStart"/>
      <w:r w:rsidRPr="007502D4">
        <w:rPr>
          <w:b w:val="0"/>
          <w:sz w:val="24"/>
          <w:szCs w:val="24"/>
        </w:rPr>
        <w:t>к-</w:t>
      </w:r>
      <w:proofErr w:type="gramEnd"/>
      <w:r w:rsidRPr="007502D4">
        <w:rPr>
          <w:b w:val="0"/>
          <w:sz w:val="24"/>
          <w:szCs w:val="24"/>
        </w:rPr>
        <w:t xml:space="preserve"> исследование, урок-лекция, урок-семинар, урок-практикум, урок развития речи.</w:t>
      </w:r>
    </w:p>
    <w:p w:rsidR="00447DBD" w:rsidRPr="007502D4" w:rsidRDefault="00447DBD" w:rsidP="00447DBD">
      <w:pPr>
        <w:pStyle w:val="FR2"/>
        <w:jc w:val="left"/>
        <w:rPr>
          <w:sz w:val="24"/>
          <w:szCs w:val="24"/>
        </w:rPr>
      </w:pPr>
      <w:r w:rsidRPr="007502D4">
        <w:rPr>
          <w:sz w:val="24"/>
          <w:szCs w:val="24"/>
        </w:rPr>
        <w:t>Методы и приёмы  обучения:</w:t>
      </w:r>
    </w:p>
    <w:p w:rsidR="00447DBD" w:rsidRPr="007502D4" w:rsidRDefault="00447DBD" w:rsidP="00F41228">
      <w:pPr>
        <w:pStyle w:val="a9"/>
        <w:numPr>
          <w:ilvl w:val="0"/>
          <w:numId w:val="25"/>
        </w:numPr>
        <w:suppressAutoHyphens w:val="0"/>
        <w:spacing w:after="0"/>
        <w:ind w:right="-278"/>
        <w:jc w:val="both"/>
        <w:rPr>
          <w:rFonts w:cs="Times New Roman"/>
        </w:rPr>
      </w:pPr>
      <w:r w:rsidRPr="007502D4">
        <w:rPr>
          <w:rFonts w:cs="Times New Roman"/>
        </w:rPr>
        <w:t>обобщающая беседа по изученному материалу;</w:t>
      </w:r>
    </w:p>
    <w:p w:rsidR="00447DBD" w:rsidRPr="007502D4" w:rsidRDefault="00447DBD" w:rsidP="00F41228">
      <w:pPr>
        <w:pStyle w:val="a9"/>
        <w:numPr>
          <w:ilvl w:val="0"/>
          <w:numId w:val="25"/>
        </w:numPr>
        <w:suppressAutoHyphens w:val="0"/>
        <w:spacing w:after="0"/>
        <w:ind w:right="-278"/>
        <w:jc w:val="both"/>
        <w:rPr>
          <w:rFonts w:cs="Times New Roman"/>
        </w:rPr>
      </w:pPr>
      <w:proofErr w:type="gramStart"/>
      <w:r w:rsidRPr="007502D4">
        <w:rPr>
          <w:rFonts w:cs="Times New Roman"/>
        </w:rPr>
        <w:t xml:space="preserve">различные виды разбора (фонетический, лексический, словообразовательный, морфологический, синтаксический, лингвистический, лексико-фразеологический, </w:t>
      </w:r>
      <w:proofErr w:type="spellStart"/>
      <w:r w:rsidRPr="007502D4">
        <w:rPr>
          <w:rFonts w:cs="Times New Roman"/>
        </w:rPr>
        <w:t>речеведческий</w:t>
      </w:r>
      <w:proofErr w:type="spellEnd"/>
      <w:r w:rsidRPr="007502D4">
        <w:rPr>
          <w:rFonts w:cs="Times New Roman"/>
        </w:rPr>
        <w:t>);</w:t>
      </w:r>
      <w:proofErr w:type="gramEnd"/>
    </w:p>
    <w:p w:rsidR="00447DBD" w:rsidRPr="007502D4" w:rsidRDefault="00447DBD" w:rsidP="00F41228">
      <w:pPr>
        <w:pStyle w:val="a9"/>
        <w:numPr>
          <w:ilvl w:val="0"/>
          <w:numId w:val="25"/>
        </w:numPr>
        <w:suppressAutoHyphens w:val="0"/>
        <w:spacing w:after="0"/>
        <w:ind w:right="-278"/>
        <w:jc w:val="both"/>
        <w:rPr>
          <w:rFonts w:cs="Times New Roman"/>
        </w:rPr>
      </w:pPr>
      <w:r w:rsidRPr="007502D4">
        <w:rPr>
          <w:rFonts w:cs="Times New Roman"/>
        </w:rPr>
        <w:t>виды работ, связанные с анализом текста, с его переработко</w:t>
      </w:r>
      <w:proofErr w:type="gramStart"/>
      <w:r w:rsidRPr="007502D4">
        <w:rPr>
          <w:rFonts w:cs="Times New Roman"/>
        </w:rPr>
        <w:t>й(</w:t>
      </w:r>
      <w:proofErr w:type="gramEnd"/>
      <w:r w:rsidRPr="007502D4">
        <w:rPr>
          <w:rFonts w:cs="Times New Roman"/>
        </w:rPr>
        <w:t>целенаправленные выписки, составление плана, тезисов, конспекта);</w:t>
      </w:r>
    </w:p>
    <w:p w:rsidR="00447DBD" w:rsidRPr="007502D4" w:rsidRDefault="00447DBD" w:rsidP="00F41228">
      <w:pPr>
        <w:pStyle w:val="a9"/>
        <w:numPr>
          <w:ilvl w:val="0"/>
          <w:numId w:val="25"/>
        </w:numPr>
        <w:suppressAutoHyphens w:val="0"/>
        <w:spacing w:after="0"/>
        <w:ind w:right="-278"/>
        <w:jc w:val="both"/>
        <w:rPr>
          <w:rFonts w:cs="Times New Roman"/>
        </w:rPr>
      </w:pPr>
      <w:r w:rsidRPr="007502D4">
        <w:rPr>
          <w:rFonts w:cs="Times New Roman"/>
        </w:rPr>
        <w:t>составление учащимися авторского текста в различных жанра</w:t>
      </w:r>
      <w:proofErr w:type="gramStart"/>
      <w:r w:rsidRPr="007502D4">
        <w:rPr>
          <w:rFonts w:cs="Times New Roman"/>
        </w:rPr>
        <w:t>х(</w:t>
      </w:r>
      <w:proofErr w:type="gramEnd"/>
      <w:r w:rsidRPr="007502D4">
        <w:rPr>
          <w:rFonts w:cs="Times New Roman"/>
        </w:rPr>
        <w:t xml:space="preserve"> подготовка реферата, доклада, написание анализа, рецензии, творческих работ в жанре эссе, очерка, рассказа </w:t>
      </w:r>
      <w:proofErr w:type="spellStart"/>
      <w:r w:rsidRPr="007502D4">
        <w:rPr>
          <w:rFonts w:cs="Times New Roman"/>
        </w:rPr>
        <w:t>ит.д</w:t>
      </w:r>
      <w:proofErr w:type="spellEnd"/>
      <w:r w:rsidRPr="007502D4">
        <w:rPr>
          <w:rFonts w:cs="Times New Roman"/>
        </w:rPr>
        <w:t>);</w:t>
      </w:r>
    </w:p>
    <w:p w:rsidR="00447DBD" w:rsidRPr="007502D4" w:rsidRDefault="00447DBD" w:rsidP="00F41228">
      <w:pPr>
        <w:pStyle w:val="a9"/>
        <w:numPr>
          <w:ilvl w:val="0"/>
          <w:numId w:val="25"/>
        </w:numPr>
        <w:suppressAutoHyphens w:val="0"/>
        <w:spacing w:after="0"/>
        <w:ind w:right="-278"/>
        <w:jc w:val="both"/>
        <w:rPr>
          <w:rFonts w:cs="Times New Roman"/>
        </w:rPr>
      </w:pPr>
      <w:r w:rsidRPr="007502D4">
        <w:rPr>
          <w:rFonts w:cs="Times New Roman"/>
        </w:rPr>
        <w:t>наблюдение за речью окружающих, сбор соответствующего речевого материала с последующим его использованием по заданию учителя;</w:t>
      </w:r>
    </w:p>
    <w:p w:rsidR="00447DBD" w:rsidRPr="007502D4" w:rsidRDefault="00447DBD" w:rsidP="00F41228">
      <w:pPr>
        <w:pStyle w:val="a9"/>
        <w:numPr>
          <w:ilvl w:val="0"/>
          <w:numId w:val="25"/>
        </w:numPr>
        <w:suppressAutoHyphens w:val="0"/>
        <w:spacing w:after="0"/>
        <w:ind w:right="-278"/>
        <w:jc w:val="both"/>
        <w:rPr>
          <w:rFonts w:cs="Times New Roman"/>
        </w:rPr>
      </w:pPr>
      <w:r w:rsidRPr="007502D4">
        <w:rPr>
          <w:rFonts w:cs="Times New Roman"/>
        </w:rPr>
        <w:t>изложения на основе текстов типа описания, рассуждения;</w:t>
      </w:r>
    </w:p>
    <w:p w:rsidR="00447DBD" w:rsidRPr="007502D4" w:rsidRDefault="00447DBD" w:rsidP="00F41228">
      <w:pPr>
        <w:pStyle w:val="a9"/>
        <w:numPr>
          <w:ilvl w:val="0"/>
          <w:numId w:val="25"/>
        </w:numPr>
        <w:suppressAutoHyphens w:val="0"/>
        <w:spacing w:after="0"/>
        <w:ind w:right="-278"/>
        <w:jc w:val="both"/>
        <w:rPr>
          <w:rFonts w:cs="Times New Roman"/>
        </w:rPr>
      </w:pPr>
      <w:r w:rsidRPr="007502D4">
        <w:rPr>
          <w:rFonts w:cs="Times New Roman"/>
        </w:rPr>
        <w:t>письмо под диктовку;</w:t>
      </w:r>
    </w:p>
    <w:p w:rsidR="00447DBD" w:rsidRPr="007502D4" w:rsidRDefault="00447DBD" w:rsidP="00F41228">
      <w:pPr>
        <w:pStyle w:val="a9"/>
        <w:numPr>
          <w:ilvl w:val="0"/>
          <w:numId w:val="25"/>
        </w:numPr>
        <w:suppressAutoHyphens w:val="0"/>
        <w:spacing w:after="0"/>
        <w:ind w:right="-278"/>
        <w:rPr>
          <w:rFonts w:cs="Times New Roman"/>
        </w:rPr>
      </w:pPr>
      <w:r w:rsidRPr="007502D4">
        <w:rPr>
          <w:rFonts w:cs="Times New Roman"/>
        </w:rPr>
        <w:t xml:space="preserve">комментирование орфограмм и </w:t>
      </w:r>
      <w:proofErr w:type="spellStart"/>
      <w:r w:rsidRPr="007502D4">
        <w:rPr>
          <w:rFonts w:cs="Times New Roman"/>
        </w:rPr>
        <w:t>пунктограмм</w:t>
      </w:r>
      <w:proofErr w:type="spellEnd"/>
      <w:r w:rsidRPr="007502D4">
        <w:rPr>
          <w:rFonts w:cs="Times New Roman"/>
        </w:rPr>
        <w:t>.</w:t>
      </w:r>
    </w:p>
    <w:p w:rsidR="00447DBD" w:rsidRDefault="00447DBD" w:rsidP="00447DBD">
      <w:pPr>
        <w:pStyle w:val="a9"/>
        <w:ind w:left="720"/>
        <w:rPr>
          <w:rFonts w:cs="Times New Roman"/>
          <w:b/>
        </w:rPr>
      </w:pPr>
    </w:p>
    <w:p w:rsidR="00A300A8" w:rsidRPr="007502D4" w:rsidRDefault="00A300A8" w:rsidP="00447DBD">
      <w:pPr>
        <w:pStyle w:val="a9"/>
        <w:ind w:left="720"/>
        <w:rPr>
          <w:rFonts w:cs="Times New Roman"/>
          <w:b/>
        </w:rPr>
      </w:pPr>
    </w:p>
    <w:p w:rsidR="00447DBD" w:rsidRPr="007502D4" w:rsidRDefault="00447DBD" w:rsidP="00447DBD">
      <w:pPr>
        <w:pStyle w:val="a9"/>
        <w:jc w:val="both"/>
        <w:rPr>
          <w:rFonts w:cs="Times New Roman"/>
          <w:b/>
        </w:rPr>
      </w:pPr>
      <w:r w:rsidRPr="007502D4">
        <w:rPr>
          <w:rFonts w:cs="Times New Roman"/>
          <w:b/>
        </w:rPr>
        <w:t>Виды деятельности учащихся на уроке</w:t>
      </w:r>
    </w:p>
    <w:p w:rsidR="00447DBD" w:rsidRPr="007502D4" w:rsidRDefault="00447DBD" w:rsidP="00F41228">
      <w:pPr>
        <w:widowControl w:val="0"/>
        <w:numPr>
          <w:ilvl w:val="0"/>
          <w:numId w:val="25"/>
        </w:numPr>
        <w:jc w:val="both"/>
      </w:pPr>
      <w:r w:rsidRPr="007502D4">
        <w:t>- оценивание устных и письменных высказываний/текстов с точки зрения языкового оформления, уместности, эффективности достижения поставленных коммуникативных задач;</w:t>
      </w:r>
    </w:p>
    <w:p w:rsidR="00447DBD" w:rsidRPr="007502D4" w:rsidRDefault="00447DBD" w:rsidP="00F41228">
      <w:pPr>
        <w:widowControl w:val="0"/>
        <w:numPr>
          <w:ilvl w:val="0"/>
          <w:numId w:val="25"/>
        </w:numPr>
        <w:jc w:val="both"/>
      </w:pPr>
      <w:r w:rsidRPr="007502D4">
        <w:t>-</w:t>
      </w:r>
      <w:proofErr w:type="spellStart"/>
      <w:r w:rsidRPr="007502D4">
        <w:t>взаиморецензирование</w:t>
      </w:r>
      <w:proofErr w:type="spellEnd"/>
      <w:r w:rsidRPr="007502D4">
        <w:t>;</w:t>
      </w:r>
    </w:p>
    <w:p w:rsidR="00447DBD" w:rsidRPr="007502D4" w:rsidRDefault="00447DBD" w:rsidP="00F41228">
      <w:pPr>
        <w:pStyle w:val="a9"/>
        <w:numPr>
          <w:ilvl w:val="0"/>
          <w:numId w:val="25"/>
        </w:numPr>
        <w:rPr>
          <w:rFonts w:cs="Times New Roman"/>
        </w:rPr>
      </w:pPr>
      <w:r w:rsidRPr="007502D4">
        <w:rPr>
          <w:rFonts w:cs="Times New Roman"/>
        </w:rPr>
        <w:t xml:space="preserve">-анализ языковых единиц с точки зрения правильности, точности и уместности их употребления; </w:t>
      </w:r>
    </w:p>
    <w:p w:rsidR="00447DBD" w:rsidRPr="007502D4" w:rsidRDefault="00447DBD" w:rsidP="00F41228">
      <w:pPr>
        <w:pStyle w:val="a9"/>
        <w:numPr>
          <w:ilvl w:val="0"/>
          <w:numId w:val="25"/>
        </w:numPr>
        <w:rPr>
          <w:rFonts w:cs="Times New Roman"/>
        </w:rPr>
      </w:pPr>
      <w:r w:rsidRPr="007502D4">
        <w:rPr>
          <w:rFonts w:cs="Times New Roman"/>
        </w:rPr>
        <w:t>- разные виды разбор</w:t>
      </w:r>
      <w:proofErr w:type="gramStart"/>
      <w:r w:rsidRPr="007502D4">
        <w:rPr>
          <w:rFonts w:cs="Times New Roman"/>
        </w:rPr>
        <w:t>а(</w:t>
      </w:r>
      <w:proofErr w:type="gramEnd"/>
      <w:r w:rsidRPr="007502D4">
        <w:rPr>
          <w:rFonts w:cs="Times New Roman"/>
        </w:rPr>
        <w:t xml:space="preserve">фонетический, лексический, словообразовательный, морфологический, синтаксический, лингвистический, лексико-фразеологический, </w:t>
      </w:r>
      <w:proofErr w:type="spellStart"/>
      <w:r w:rsidRPr="007502D4">
        <w:rPr>
          <w:rFonts w:cs="Times New Roman"/>
        </w:rPr>
        <w:t>речеведческий</w:t>
      </w:r>
      <w:proofErr w:type="spellEnd"/>
      <w:r w:rsidRPr="007502D4">
        <w:rPr>
          <w:rFonts w:cs="Times New Roman"/>
        </w:rPr>
        <w:t>);</w:t>
      </w:r>
    </w:p>
    <w:p w:rsidR="00447DBD" w:rsidRPr="007502D4" w:rsidRDefault="00447DBD" w:rsidP="00F41228">
      <w:pPr>
        <w:widowControl w:val="0"/>
        <w:numPr>
          <w:ilvl w:val="0"/>
          <w:numId w:val="25"/>
        </w:numPr>
        <w:jc w:val="both"/>
      </w:pPr>
      <w:r w:rsidRPr="007502D4">
        <w:t>- лингвистический анализ языковых явлений и  текстов различных функциональных стилей и разновидностей языка;</w:t>
      </w:r>
    </w:p>
    <w:p w:rsidR="00447DBD" w:rsidRPr="007502D4" w:rsidRDefault="00447DBD" w:rsidP="00F41228">
      <w:pPr>
        <w:widowControl w:val="0"/>
        <w:numPr>
          <w:ilvl w:val="0"/>
          <w:numId w:val="25"/>
        </w:numPr>
        <w:jc w:val="both"/>
      </w:pPr>
      <w:r w:rsidRPr="007502D4">
        <w:t xml:space="preserve">- разные виды чтения в зависимости от коммуникативной задачи и характера текста: просмотровое, ознакомительное, изучающее, ознакомительно-изучающее, ознакомительно-реферативное и </w:t>
      </w:r>
      <w:proofErr w:type="spellStart"/>
      <w:proofErr w:type="gramStart"/>
      <w:r w:rsidRPr="007502D4">
        <w:t>др</w:t>
      </w:r>
      <w:proofErr w:type="spellEnd"/>
      <w:proofErr w:type="gramEnd"/>
      <w:r w:rsidRPr="007502D4">
        <w:t>;</w:t>
      </w:r>
    </w:p>
    <w:p w:rsidR="00447DBD" w:rsidRPr="007502D4" w:rsidRDefault="00447DBD" w:rsidP="00F41228">
      <w:pPr>
        <w:widowControl w:val="0"/>
        <w:numPr>
          <w:ilvl w:val="0"/>
          <w:numId w:val="25"/>
        </w:numPr>
        <w:jc w:val="both"/>
      </w:pPr>
      <w:r w:rsidRPr="007502D4">
        <w:t xml:space="preserve">- </w:t>
      </w:r>
      <w:proofErr w:type="spellStart"/>
      <w:r w:rsidRPr="007502D4">
        <w:t>аудирование</w:t>
      </w:r>
      <w:proofErr w:type="spellEnd"/>
      <w:r w:rsidRPr="007502D4">
        <w:t>;</w:t>
      </w:r>
    </w:p>
    <w:p w:rsidR="00447DBD" w:rsidRPr="007502D4" w:rsidRDefault="00447DBD" w:rsidP="00F41228">
      <w:pPr>
        <w:widowControl w:val="0"/>
        <w:numPr>
          <w:ilvl w:val="0"/>
          <w:numId w:val="25"/>
        </w:numPr>
        <w:jc w:val="both"/>
      </w:pPr>
      <w:r w:rsidRPr="007502D4">
        <w:t>- информационная переработка устного и письменного текста:</w:t>
      </w:r>
    </w:p>
    <w:p w:rsidR="00447DBD" w:rsidRPr="007502D4" w:rsidRDefault="00447DBD" w:rsidP="00F41228">
      <w:pPr>
        <w:widowControl w:val="0"/>
        <w:numPr>
          <w:ilvl w:val="0"/>
          <w:numId w:val="25"/>
        </w:numPr>
        <w:jc w:val="both"/>
      </w:pPr>
      <w:r w:rsidRPr="007502D4">
        <w:t xml:space="preserve">   составление плана текста;</w:t>
      </w:r>
    </w:p>
    <w:p w:rsidR="00447DBD" w:rsidRPr="007502D4" w:rsidRDefault="00447DBD" w:rsidP="00F41228">
      <w:pPr>
        <w:widowControl w:val="0"/>
        <w:numPr>
          <w:ilvl w:val="0"/>
          <w:numId w:val="25"/>
        </w:numPr>
        <w:jc w:val="both"/>
      </w:pPr>
      <w:r w:rsidRPr="007502D4">
        <w:t xml:space="preserve">   пересказ текста по плану;</w:t>
      </w:r>
    </w:p>
    <w:p w:rsidR="00447DBD" w:rsidRPr="007502D4" w:rsidRDefault="00447DBD" w:rsidP="00F41228">
      <w:pPr>
        <w:widowControl w:val="0"/>
        <w:numPr>
          <w:ilvl w:val="0"/>
          <w:numId w:val="25"/>
        </w:numPr>
        <w:jc w:val="both"/>
      </w:pPr>
      <w:r w:rsidRPr="007502D4">
        <w:lastRenderedPageBreak/>
        <w:t xml:space="preserve">   пересказ текста с использованием цитат;</w:t>
      </w:r>
    </w:p>
    <w:p w:rsidR="00447DBD" w:rsidRPr="007502D4" w:rsidRDefault="00447DBD" w:rsidP="00F41228">
      <w:pPr>
        <w:widowControl w:val="0"/>
        <w:numPr>
          <w:ilvl w:val="0"/>
          <w:numId w:val="25"/>
        </w:numPr>
        <w:jc w:val="both"/>
      </w:pPr>
      <w:r w:rsidRPr="007502D4">
        <w:t xml:space="preserve">   переложение текста; </w:t>
      </w:r>
    </w:p>
    <w:p w:rsidR="00447DBD" w:rsidRPr="007502D4" w:rsidRDefault="00447DBD" w:rsidP="00F41228">
      <w:pPr>
        <w:widowControl w:val="0"/>
        <w:numPr>
          <w:ilvl w:val="0"/>
          <w:numId w:val="25"/>
        </w:numPr>
        <w:jc w:val="both"/>
      </w:pPr>
      <w:r w:rsidRPr="007502D4">
        <w:t xml:space="preserve">   продолжение текста;</w:t>
      </w:r>
    </w:p>
    <w:p w:rsidR="00447DBD" w:rsidRPr="007502D4" w:rsidRDefault="00447DBD" w:rsidP="00F41228">
      <w:pPr>
        <w:widowControl w:val="0"/>
        <w:numPr>
          <w:ilvl w:val="0"/>
          <w:numId w:val="25"/>
        </w:numPr>
        <w:jc w:val="both"/>
      </w:pPr>
      <w:r w:rsidRPr="007502D4">
        <w:t xml:space="preserve">   составление тезисов;</w:t>
      </w:r>
    </w:p>
    <w:p w:rsidR="00447DBD" w:rsidRPr="007502D4" w:rsidRDefault="00447DBD" w:rsidP="00F41228">
      <w:pPr>
        <w:widowControl w:val="0"/>
        <w:numPr>
          <w:ilvl w:val="0"/>
          <w:numId w:val="25"/>
        </w:numPr>
        <w:jc w:val="both"/>
      </w:pPr>
      <w:r w:rsidRPr="007502D4">
        <w:t xml:space="preserve">    редактирование;</w:t>
      </w:r>
    </w:p>
    <w:p w:rsidR="00447DBD" w:rsidRPr="007502D4" w:rsidRDefault="00447DBD" w:rsidP="00F41228">
      <w:pPr>
        <w:widowControl w:val="0"/>
        <w:numPr>
          <w:ilvl w:val="0"/>
          <w:numId w:val="25"/>
        </w:numPr>
        <w:jc w:val="both"/>
      </w:pPr>
      <w:r w:rsidRPr="007502D4">
        <w:t>-создание текстов разных функционально-смысловых типов, стилей и жанров;</w:t>
      </w:r>
    </w:p>
    <w:p w:rsidR="00447DBD" w:rsidRPr="007502D4" w:rsidRDefault="00447DBD" w:rsidP="00F41228">
      <w:pPr>
        <w:widowControl w:val="0"/>
        <w:numPr>
          <w:ilvl w:val="0"/>
          <w:numId w:val="25"/>
        </w:numPr>
        <w:jc w:val="both"/>
      </w:pPr>
      <w:r w:rsidRPr="007502D4">
        <w:t xml:space="preserve"> реферирование;</w:t>
      </w:r>
    </w:p>
    <w:p w:rsidR="00447DBD" w:rsidRPr="007502D4" w:rsidRDefault="00447DBD" w:rsidP="00F41228">
      <w:pPr>
        <w:widowControl w:val="0"/>
        <w:numPr>
          <w:ilvl w:val="0"/>
          <w:numId w:val="25"/>
        </w:numPr>
        <w:jc w:val="both"/>
      </w:pPr>
      <w:proofErr w:type="spellStart"/>
      <w:r w:rsidRPr="007502D4">
        <w:t>докладирование</w:t>
      </w:r>
      <w:proofErr w:type="spellEnd"/>
      <w:r w:rsidRPr="007502D4">
        <w:t>;</w:t>
      </w:r>
    </w:p>
    <w:p w:rsidR="00447DBD" w:rsidRPr="007502D4" w:rsidRDefault="00447DBD" w:rsidP="00F41228">
      <w:pPr>
        <w:widowControl w:val="0"/>
        <w:numPr>
          <w:ilvl w:val="0"/>
          <w:numId w:val="25"/>
        </w:numPr>
        <w:jc w:val="both"/>
      </w:pPr>
      <w:r w:rsidRPr="007502D4">
        <w:t>рецензирование;</w:t>
      </w:r>
    </w:p>
    <w:p w:rsidR="00447DBD" w:rsidRPr="007502D4" w:rsidRDefault="00447DBD" w:rsidP="00F41228">
      <w:pPr>
        <w:widowControl w:val="0"/>
        <w:numPr>
          <w:ilvl w:val="0"/>
          <w:numId w:val="25"/>
        </w:numPr>
        <w:jc w:val="both"/>
      </w:pPr>
      <w:r w:rsidRPr="007502D4">
        <w:t>аннотирование и т.д.</w:t>
      </w:r>
    </w:p>
    <w:p w:rsidR="00447DBD" w:rsidRPr="007502D4" w:rsidRDefault="00447DBD" w:rsidP="00F41228">
      <w:pPr>
        <w:widowControl w:val="0"/>
        <w:numPr>
          <w:ilvl w:val="0"/>
          <w:numId w:val="25"/>
        </w:numPr>
        <w:jc w:val="both"/>
      </w:pPr>
      <w:proofErr w:type="gramStart"/>
      <w:r w:rsidRPr="007502D4">
        <w:t>- создание  устных высказываний  различных типов и жанров в учебно-научной,  социально-культурной и деловой сферах общения, с учётом основных орфоэпических, лексических, грамматических норм современного русского литературного языка, применяемых в практике речевого общения;</w:t>
      </w:r>
      <w:proofErr w:type="gramEnd"/>
    </w:p>
    <w:p w:rsidR="00447DBD" w:rsidRPr="007502D4" w:rsidRDefault="00447DBD" w:rsidP="00F41228">
      <w:pPr>
        <w:widowControl w:val="0"/>
        <w:numPr>
          <w:ilvl w:val="0"/>
          <w:numId w:val="25"/>
        </w:numPr>
        <w:jc w:val="both"/>
      </w:pPr>
      <w:r w:rsidRPr="007502D4">
        <w:t>- участие в дискуссии;</w:t>
      </w:r>
    </w:p>
    <w:p w:rsidR="00447DBD" w:rsidRPr="007502D4" w:rsidRDefault="00447DBD" w:rsidP="00F41228">
      <w:pPr>
        <w:widowControl w:val="0"/>
        <w:numPr>
          <w:ilvl w:val="0"/>
          <w:numId w:val="25"/>
        </w:numPr>
        <w:jc w:val="both"/>
      </w:pPr>
      <w:r w:rsidRPr="007502D4">
        <w:t>- создание письменных текстов делового, научного и публицистического стилей с учётом орфографических и пунктуационных норм современного русского литературного языка;</w:t>
      </w:r>
    </w:p>
    <w:p w:rsidR="00447DBD" w:rsidRPr="007502D4" w:rsidRDefault="00447DBD" w:rsidP="00F41228">
      <w:pPr>
        <w:widowControl w:val="0"/>
        <w:numPr>
          <w:ilvl w:val="0"/>
          <w:numId w:val="25"/>
        </w:numPr>
        <w:jc w:val="both"/>
      </w:pPr>
      <w:r w:rsidRPr="007502D4">
        <w:t>- составление орфографических и пунктуационных упражнений самими учащимися;</w:t>
      </w:r>
    </w:p>
    <w:p w:rsidR="00447DBD" w:rsidRPr="007502D4" w:rsidRDefault="00447DBD" w:rsidP="00F41228">
      <w:pPr>
        <w:widowControl w:val="0"/>
        <w:numPr>
          <w:ilvl w:val="0"/>
          <w:numId w:val="25"/>
        </w:numPr>
        <w:jc w:val="both"/>
      </w:pPr>
      <w:r w:rsidRPr="007502D4">
        <w:t xml:space="preserve">-работа с различными информационными источниками: учебно-научными текстами, справочной литературой, средствами массовой информации </w:t>
      </w:r>
      <w:proofErr w:type="gramStart"/>
      <w:r w:rsidRPr="007502D4">
        <w:t xml:space="preserve">( </w:t>
      </w:r>
      <w:proofErr w:type="gramEnd"/>
      <w:r w:rsidRPr="007502D4">
        <w:t>в том числе представленных в электронном виде), конспектирование.</w:t>
      </w:r>
    </w:p>
    <w:p w:rsidR="00447DBD" w:rsidRPr="007502D4" w:rsidRDefault="00447DBD" w:rsidP="00447DBD">
      <w:pPr>
        <w:shd w:val="clear" w:color="auto" w:fill="FFFFFF"/>
        <w:suppressAutoHyphens/>
        <w:jc w:val="both"/>
        <w:rPr>
          <w:b/>
        </w:rPr>
      </w:pPr>
    </w:p>
    <w:p w:rsidR="00447DBD" w:rsidRPr="00FB63BF" w:rsidRDefault="00447DBD" w:rsidP="00447DBD">
      <w:pPr>
        <w:jc w:val="both"/>
        <w:rPr>
          <w:b/>
          <w:u w:val="single"/>
        </w:rPr>
      </w:pPr>
      <w:r w:rsidRPr="007502D4">
        <w:rPr>
          <w:b/>
          <w:u w:val="single"/>
        </w:rPr>
        <w:t xml:space="preserve">Логические связи предмета с другими предметами учебного (образовательного) плана: </w:t>
      </w:r>
      <w:r w:rsidRPr="007502D4">
        <w:t>Будучи формой хранения и усвоения различных знаний, русский язык неразрывно связан со всеми школьными предметами, влияет на качество их усвоения, а в дальнейшем на качество овладения профессиональными навыками. Умение общаться, добиваться успеха в процессе коммуникации, высокая социальная и п</w:t>
      </w:r>
      <w:r w:rsidRPr="00FB63BF">
        <w:t>рофессиональная активность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 Родной язык является основой формирования этических норм поведения ребенка в разных жизненных ситуациях, развития способности давать аргументированную оценку поступкам с позиций моральных норм.</w:t>
      </w:r>
    </w:p>
    <w:p w:rsidR="00447DBD" w:rsidRPr="00FB63BF" w:rsidRDefault="00447DBD" w:rsidP="00447DBD">
      <w:pPr>
        <w:tabs>
          <w:tab w:val="num" w:pos="-567"/>
          <w:tab w:val="left" w:pos="1688"/>
          <w:tab w:val="left" w:pos="2178"/>
          <w:tab w:val="left" w:pos="3308"/>
        </w:tabs>
        <w:jc w:val="both"/>
        <w:rPr>
          <w:b/>
          <w:u w:val="single"/>
        </w:rPr>
      </w:pPr>
      <w:r>
        <w:rPr>
          <w:b/>
          <w:u w:val="single"/>
        </w:rPr>
        <w:t>Требования к результатам обучения и освоению содержания курса</w:t>
      </w:r>
    </w:p>
    <w:p w:rsidR="00447DBD" w:rsidRPr="00FB63BF" w:rsidRDefault="00447DBD" w:rsidP="00447DBD">
      <w:pPr>
        <w:jc w:val="both"/>
      </w:pPr>
      <w:r w:rsidRPr="00FB63BF">
        <w:rPr>
          <w:b/>
          <w:bCs/>
        </w:rPr>
        <w:t>В результате изучения русского языка ученик должен</w:t>
      </w:r>
    </w:p>
    <w:p w:rsidR="00447DBD" w:rsidRPr="00FB63BF" w:rsidRDefault="00447DBD" w:rsidP="00447DBD">
      <w:pPr>
        <w:pStyle w:val="a9"/>
        <w:spacing w:after="0"/>
        <w:jc w:val="both"/>
        <w:rPr>
          <w:rFonts w:cs="Times New Roman"/>
          <w:b/>
        </w:rPr>
      </w:pPr>
      <w:r w:rsidRPr="00FB63BF">
        <w:rPr>
          <w:rFonts w:cs="Times New Roman"/>
          <w:b/>
        </w:rPr>
        <w:t xml:space="preserve">знать/понимать: </w:t>
      </w:r>
    </w:p>
    <w:p w:rsidR="00447DBD" w:rsidRPr="00FB63BF" w:rsidRDefault="00447DBD" w:rsidP="00447DBD">
      <w:pPr>
        <w:pStyle w:val="a9"/>
        <w:spacing w:after="0"/>
        <w:jc w:val="both"/>
        <w:rPr>
          <w:rFonts w:cs="Times New Roman"/>
        </w:rPr>
      </w:pPr>
      <w:r w:rsidRPr="00FB63BF">
        <w:rPr>
          <w:rFonts w:cs="Times New Roman"/>
        </w:rPr>
        <w:t>- роль русского языка как национального языка русского народа, государственного языка Российской Федерации и средства межнационального общения;</w:t>
      </w:r>
    </w:p>
    <w:p w:rsidR="00447DBD" w:rsidRPr="00FB63BF" w:rsidRDefault="00447DBD" w:rsidP="00447DBD">
      <w:pPr>
        <w:pStyle w:val="a9"/>
        <w:spacing w:after="0"/>
        <w:jc w:val="both"/>
        <w:rPr>
          <w:rFonts w:cs="Times New Roman"/>
        </w:rPr>
      </w:pPr>
      <w:r w:rsidRPr="00FB63BF">
        <w:rPr>
          <w:rFonts w:cs="Times New Roman"/>
        </w:rPr>
        <w:t>- смысл понятий: речь устная и письменная; монолог, диалог; сфера и ситуация речевого общения;</w:t>
      </w:r>
    </w:p>
    <w:p w:rsidR="00447DBD" w:rsidRPr="00FB63BF" w:rsidRDefault="00447DBD" w:rsidP="00447DBD">
      <w:pPr>
        <w:pStyle w:val="a9"/>
        <w:spacing w:after="0"/>
        <w:jc w:val="both"/>
        <w:rPr>
          <w:rFonts w:cs="Times New Roman"/>
        </w:rPr>
      </w:pPr>
      <w:r w:rsidRPr="00FB63BF">
        <w:rPr>
          <w:rFonts w:cs="Times New Roman"/>
        </w:rPr>
        <w:t>- основные признаки разговорной речи, научного, публицистического, официально – делового стилей, языка художественной литературы;</w:t>
      </w:r>
    </w:p>
    <w:p w:rsidR="00447DBD" w:rsidRPr="00FB63BF" w:rsidRDefault="00447DBD" w:rsidP="00447DBD">
      <w:pPr>
        <w:pStyle w:val="a9"/>
        <w:spacing w:after="0"/>
        <w:jc w:val="both"/>
        <w:rPr>
          <w:rFonts w:cs="Times New Roman"/>
        </w:rPr>
      </w:pPr>
      <w:r w:rsidRPr="00FB63BF">
        <w:rPr>
          <w:rFonts w:cs="Times New Roman"/>
        </w:rPr>
        <w:t>- особенности основных жанров научного,  публицистического, официально – делового стилей, языка художественной литературы;</w:t>
      </w:r>
    </w:p>
    <w:p w:rsidR="00447DBD" w:rsidRPr="00FB63BF" w:rsidRDefault="00447DBD" w:rsidP="00447DBD">
      <w:pPr>
        <w:pStyle w:val="a9"/>
        <w:spacing w:after="0"/>
        <w:jc w:val="both"/>
        <w:rPr>
          <w:rFonts w:cs="Times New Roman"/>
        </w:rPr>
      </w:pPr>
      <w:r w:rsidRPr="00FB63BF">
        <w:rPr>
          <w:rFonts w:cs="Times New Roman"/>
        </w:rPr>
        <w:t>- особенности основных жанров научного,  публицистического, официально – делового стилей и разговорной речи;</w:t>
      </w:r>
    </w:p>
    <w:p w:rsidR="00447DBD" w:rsidRPr="00FB63BF" w:rsidRDefault="00447DBD" w:rsidP="00447DBD">
      <w:pPr>
        <w:pStyle w:val="a9"/>
        <w:spacing w:after="0"/>
        <w:jc w:val="both"/>
        <w:rPr>
          <w:rFonts w:cs="Times New Roman"/>
        </w:rPr>
      </w:pPr>
      <w:r w:rsidRPr="00FB63BF">
        <w:rPr>
          <w:rFonts w:cs="Times New Roman"/>
        </w:rPr>
        <w:t>- признаки текста и его функционально – смысловых типов (повествования, описания, рассуждения);</w:t>
      </w:r>
    </w:p>
    <w:p w:rsidR="00447DBD" w:rsidRPr="00FB63BF" w:rsidRDefault="00447DBD" w:rsidP="00447DBD">
      <w:pPr>
        <w:pStyle w:val="a9"/>
        <w:spacing w:after="0"/>
        <w:jc w:val="both"/>
        <w:rPr>
          <w:rFonts w:cs="Times New Roman"/>
        </w:rPr>
      </w:pPr>
      <w:r w:rsidRPr="00FB63BF">
        <w:rPr>
          <w:rFonts w:cs="Times New Roman"/>
        </w:rPr>
        <w:t xml:space="preserve">- основные единицы языка и их признаки; </w:t>
      </w:r>
    </w:p>
    <w:p w:rsidR="00447DBD" w:rsidRPr="00FB63BF" w:rsidRDefault="00447DBD" w:rsidP="00447DBD">
      <w:pPr>
        <w:pStyle w:val="a9"/>
        <w:spacing w:after="0"/>
        <w:jc w:val="both"/>
        <w:rPr>
          <w:rFonts w:cs="Times New Roman"/>
        </w:rPr>
      </w:pPr>
      <w:r w:rsidRPr="00FB63BF">
        <w:rPr>
          <w:rFonts w:cs="Times New Roman"/>
        </w:rPr>
        <w:lastRenderedPageBreak/>
        <w:t>- основные нормы русского литературного языка (орфоэпические, лексические, грамматические, орфографические, пунктуационные); нормы речевого этикета;</w:t>
      </w:r>
    </w:p>
    <w:p w:rsidR="00447DBD" w:rsidRPr="00FB63BF" w:rsidRDefault="00447DBD" w:rsidP="00447DBD">
      <w:pPr>
        <w:pStyle w:val="a9"/>
        <w:spacing w:after="0"/>
        <w:jc w:val="both"/>
        <w:rPr>
          <w:rFonts w:cs="Times New Roman"/>
          <w:b/>
        </w:rPr>
      </w:pPr>
      <w:r w:rsidRPr="00FB63BF">
        <w:rPr>
          <w:rFonts w:cs="Times New Roman"/>
          <w:b/>
        </w:rPr>
        <w:t xml:space="preserve">уметь: </w:t>
      </w:r>
    </w:p>
    <w:p w:rsidR="00447DBD" w:rsidRPr="00FB63BF" w:rsidRDefault="00447DBD" w:rsidP="00447DBD">
      <w:pPr>
        <w:pStyle w:val="a9"/>
        <w:spacing w:after="0"/>
        <w:jc w:val="both"/>
        <w:rPr>
          <w:rFonts w:cs="Times New Roman"/>
        </w:rPr>
      </w:pPr>
      <w:r w:rsidRPr="00FB63BF">
        <w:rPr>
          <w:rFonts w:cs="Times New Roman"/>
        </w:rPr>
        <w:t>- различать разговорную речь, научный, публицистический, официально-деловой стили, язык художественной литературы;</w:t>
      </w:r>
    </w:p>
    <w:p w:rsidR="00447DBD" w:rsidRPr="00FB63BF" w:rsidRDefault="00447DBD" w:rsidP="00447DBD">
      <w:pPr>
        <w:pStyle w:val="a9"/>
        <w:spacing w:after="0"/>
        <w:jc w:val="both"/>
        <w:rPr>
          <w:rFonts w:cs="Times New Roman"/>
        </w:rPr>
      </w:pPr>
      <w:r w:rsidRPr="00FB63BF">
        <w:rPr>
          <w:rFonts w:cs="Times New Roman"/>
        </w:rPr>
        <w:t>- определять ему, основную мысль текста, функционально – смысловой тип и стиль речи; анализировать структуру и языковые особенности текста;</w:t>
      </w:r>
    </w:p>
    <w:p w:rsidR="00447DBD" w:rsidRPr="00FB63BF" w:rsidRDefault="00447DBD" w:rsidP="00447DBD">
      <w:pPr>
        <w:pStyle w:val="a9"/>
        <w:spacing w:after="0"/>
        <w:jc w:val="both"/>
        <w:rPr>
          <w:rFonts w:cs="Times New Roman"/>
        </w:rPr>
      </w:pPr>
      <w:r w:rsidRPr="00FB63BF">
        <w:rPr>
          <w:rFonts w:cs="Times New Roman"/>
        </w:rPr>
        <w:t>- опознавать языковые единицы, проводить различные виды их анализа;</w:t>
      </w:r>
    </w:p>
    <w:p w:rsidR="00447DBD" w:rsidRPr="00FB63BF" w:rsidRDefault="00447DBD" w:rsidP="00447DBD">
      <w:pPr>
        <w:pStyle w:val="a9"/>
        <w:spacing w:after="0"/>
        <w:jc w:val="both"/>
        <w:rPr>
          <w:rFonts w:cs="Times New Roman"/>
        </w:rPr>
      </w:pPr>
      <w:r w:rsidRPr="00FB63BF">
        <w:rPr>
          <w:rFonts w:cs="Times New Roman"/>
        </w:rPr>
        <w:t>- объяснять с помощью словаря значение слов с национально – культурным компонентом;</w:t>
      </w:r>
    </w:p>
    <w:p w:rsidR="00447DBD" w:rsidRPr="00FB63BF" w:rsidRDefault="00447DBD" w:rsidP="00447DBD">
      <w:pPr>
        <w:pStyle w:val="a9"/>
        <w:spacing w:after="0"/>
        <w:jc w:val="both"/>
        <w:rPr>
          <w:rFonts w:cs="Times New Roman"/>
          <w:b/>
        </w:rPr>
      </w:pPr>
      <w:proofErr w:type="spellStart"/>
      <w:r w:rsidRPr="00FB63BF">
        <w:rPr>
          <w:rFonts w:cs="Times New Roman"/>
          <w:b/>
        </w:rPr>
        <w:t>аудирование</w:t>
      </w:r>
      <w:proofErr w:type="spellEnd"/>
      <w:r w:rsidRPr="00FB63BF">
        <w:rPr>
          <w:rFonts w:cs="Times New Roman"/>
          <w:b/>
        </w:rPr>
        <w:t xml:space="preserve"> и чтение</w:t>
      </w:r>
    </w:p>
    <w:p w:rsidR="00447DBD" w:rsidRPr="00FB63BF" w:rsidRDefault="00447DBD" w:rsidP="00447DBD">
      <w:pPr>
        <w:pStyle w:val="a9"/>
        <w:spacing w:after="0"/>
        <w:jc w:val="both"/>
        <w:rPr>
          <w:rFonts w:cs="Times New Roman"/>
        </w:rPr>
      </w:pPr>
      <w:r w:rsidRPr="00FB63BF">
        <w:rPr>
          <w:rFonts w:cs="Times New Roman"/>
        </w:rPr>
        <w:t>- адекватно понимать информацию устного и письменного сообщения (цель, тему текста, основную, дополнительную, явную и скрытую информацию);</w:t>
      </w:r>
    </w:p>
    <w:p w:rsidR="00447DBD" w:rsidRPr="00FB63BF" w:rsidRDefault="00447DBD" w:rsidP="00447DBD">
      <w:pPr>
        <w:pStyle w:val="a9"/>
        <w:jc w:val="both"/>
        <w:rPr>
          <w:rFonts w:cs="Times New Roman"/>
        </w:rPr>
      </w:pPr>
      <w:r w:rsidRPr="00FB63BF">
        <w:rPr>
          <w:rFonts w:cs="Times New Roman"/>
        </w:rPr>
        <w:t>- читать тексты разных стилей и жанров; владеть разными видами чтения (изучающее, ознакомительное, просмотровое);</w:t>
      </w:r>
    </w:p>
    <w:p w:rsidR="00447DBD" w:rsidRPr="00FB63BF" w:rsidRDefault="00447DBD" w:rsidP="00447DBD">
      <w:pPr>
        <w:pStyle w:val="a9"/>
        <w:jc w:val="both"/>
        <w:rPr>
          <w:rFonts w:cs="Times New Roman"/>
        </w:rPr>
      </w:pPr>
      <w:r w:rsidRPr="00FB63BF">
        <w:rPr>
          <w:rFonts w:cs="Times New Roman"/>
        </w:rPr>
        <w:t>- извлекать информацию из различных источников, включая средства массовой информации; свободно пользоваться лингвистическими словарями, справочной литературой;</w:t>
      </w:r>
    </w:p>
    <w:p w:rsidR="00447DBD" w:rsidRPr="00FB63BF" w:rsidRDefault="00447DBD" w:rsidP="00447DBD">
      <w:pPr>
        <w:pStyle w:val="a9"/>
        <w:spacing w:after="0"/>
        <w:jc w:val="both"/>
        <w:rPr>
          <w:rFonts w:cs="Times New Roman"/>
          <w:b/>
        </w:rPr>
      </w:pPr>
      <w:r w:rsidRPr="00FB63BF">
        <w:rPr>
          <w:rFonts w:cs="Times New Roman"/>
          <w:b/>
        </w:rPr>
        <w:t>говорение и письмо</w:t>
      </w:r>
    </w:p>
    <w:p w:rsidR="00447DBD" w:rsidRPr="00FB63BF" w:rsidRDefault="00447DBD" w:rsidP="00447DBD">
      <w:pPr>
        <w:pStyle w:val="a9"/>
        <w:spacing w:after="0"/>
        <w:jc w:val="both"/>
        <w:rPr>
          <w:rFonts w:cs="Times New Roman"/>
        </w:rPr>
      </w:pPr>
      <w:r w:rsidRPr="00FB63BF">
        <w:rPr>
          <w:rFonts w:cs="Times New Roman"/>
        </w:rPr>
        <w:t>- воспроизводить текст с заданной степенью свёрнутости (план, пересказ, изложение, конспект);</w:t>
      </w:r>
    </w:p>
    <w:p w:rsidR="00447DBD" w:rsidRPr="00FB63BF" w:rsidRDefault="00447DBD" w:rsidP="00447DBD">
      <w:pPr>
        <w:pStyle w:val="a9"/>
        <w:spacing w:after="0"/>
        <w:jc w:val="both"/>
        <w:rPr>
          <w:rFonts w:cs="Times New Roman"/>
        </w:rPr>
      </w:pPr>
      <w:proofErr w:type="gramStart"/>
      <w:r w:rsidRPr="00FB63BF">
        <w:rPr>
          <w:rFonts w:cs="Times New Roman"/>
        </w:rPr>
        <w:t>- создавать тексты различных стилей и жанров (отзыв, аннотация, реферат, выступление, письмо, расписка, заявление);</w:t>
      </w:r>
      <w:proofErr w:type="gramEnd"/>
    </w:p>
    <w:p w:rsidR="00447DBD" w:rsidRPr="00FB63BF" w:rsidRDefault="00447DBD" w:rsidP="00447DBD">
      <w:pPr>
        <w:pStyle w:val="a9"/>
        <w:spacing w:after="0"/>
        <w:jc w:val="both"/>
        <w:rPr>
          <w:rFonts w:cs="Times New Roman"/>
        </w:rPr>
      </w:pPr>
      <w:r w:rsidRPr="00FB63BF">
        <w:rPr>
          <w:rFonts w:cs="Times New Roman"/>
        </w:rPr>
        <w:t>- осуществлять выбор и организацию языковых сре</w:t>
      </w:r>
      <w:proofErr w:type="gramStart"/>
      <w:r w:rsidRPr="00FB63BF">
        <w:rPr>
          <w:rFonts w:cs="Times New Roman"/>
        </w:rPr>
        <w:t>дств в с</w:t>
      </w:r>
      <w:proofErr w:type="gramEnd"/>
      <w:r w:rsidRPr="00FB63BF">
        <w:rPr>
          <w:rFonts w:cs="Times New Roman"/>
        </w:rPr>
        <w:t>оответствии с темой, целями, сферой и ситуацией общения;</w:t>
      </w:r>
    </w:p>
    <w:p w:rsidR="00447DBD" w:rsidRPr="00FB63BF" w:rsidRDefault="00447DBD" w:rsidP="00447DBD">
      <w:pPr>
        <w:pStyle w:val="a9"/>
        <w:spacing w:after="0"/>
        <w:jc w:val="both"/>
        <w:rPr>
          <w:rFonts w:cs="Times New Roman"/>
        </w:rPr>
      </w:pPr>
      <w:r w:rsidRPr="00FB63BF">
        <w:rPr>
          <w:rFonts w:cs="Times New Roman"/>
        </w:rPr>
        <w:t>- 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447DBD" w:rsidRPr="00FB63BF" w:rsidRDefault="00447DBD" w:rsidP="00447DBD">
      <w:pPr>
        <w:pStyle w:val="a9"/>
        <w:spacing w:after="0"/>
        <w:jc w:val="both"/>
        <w:rPr>
          <w:rFonts w:cs="Times New Roman"/>
        </w:rPr>
      </w:pPr>
      <w:r w:rsidRPr="00FB63BF">
        <w:rPr>
          <w:rFonts w:cs="Times New Roman"/>
        </w:rPr>
        <w:t xml:space="preserve">-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своё отношение к фактам и явлениям окружающей действительности, к </w:t>
      </w:r>
      <w:proofErr w:type="gramStart"/>
      <w:r w:rsidRPr="00FB63BF">
        <w:rPr>
          <w:rFonts w:cs="Times New Roman"/>
        </w:rPr>
        <w:t>прочитанному</w:t>
      </w:r>
      <w:proofErr w:type="gramEnd"/>
      <w:r w:rsidRPr="00FB63BF">
        <w:rPr>
          <w:rFonts w:cs="Times New Roman"/>
        </w:rPr>
        <w:t>, услышанному, увиденному;</w:t>
      </w:r>
    </w:p>
    <w:p w:rsidR="00447DBD" w:rsidRPr="00FB63BF" w:rsidRDefault="00447DBD" w:rsidP="00447DBD">
      <w:pPr>
        <w:pStyle w:val="a9"/>
        <w:spacing w:after="0"/>
        <w:jc w:val="both"/>
        <w:rPr>
          <w:rFonts w:cs="Times New Roman"/>
        </w:rPr>
      </w:pPr>
      <w:r w:rsidRPr="00FB63BF">
        <w:rPr>
          <w:rFonts w:cs="Times New Roman"/>
        </w:rPr>
        <w:t>- соблюдать в практике речевого общения основные произносительные, лексические, грамматические нормы современного русского литературного языка;</w:t>
      </w:r>
    </w:p>
    <w:p w:rsidR="00447DBD" w:rsidRPr="00FB63BF" w:rsidRDefault="00447DBD" w:rsidP="00447DBD">
      <w:pPr>
        <w:pStyle w:val="a9"/>
        <w:spacing w:after="0"/>
        <w:jc w:val="both"/>
        <w:rPr>
          <w:rFonts w:cs="Times New Roman"/>
        </w:rPr>
      </w:pPr>
      <w:r w:rsidRPr="00FB63BF">
        <w:rPr>
          <w:rFonts w:cs="Times New Roman"/>
        </w:rPr>
        <w:t>- соблюдать в практике письма основные правила орфографии и пунктуации;</w:t>
      </w:r>
    </w:p>
    <w:p w:rsidR="00447DBD" w:rsidRPr="00FB63BF" w:rsidRDefault="00447DBD" w:rsidP="00447DBD">
      <w:pPr>
        <w:pStyle w:val="a9"/>
        <w:spacing w:after="0"/>
        <w:jc w:val="both"/>
        <w:rPr>
          <w:rFonts w:cs="Times New Roman"/>
        </w:rPr>
      </w:pPr>
      <w:r w:rsidRPr="00FB63BF">
        <w:rPr>
          <w:rFonts w:cs="Times New Roman"/>
        </w:rPr>
        <w:t>- соблюдать номы русского речевого этикета; уместно использовать паралингвистические (внеязыковые) средства общения;</w:t>
      </w:r>
    </w:p>
    <w:p w:rsidR="00447DBD" w:rsidRPr="00FB63BF" w:rsidRDefault="00447DBD" w:rsidP="00447DBD">
      <w:pPr>
        <w:pStyle w:val="a9"/>
        <w:spacing w:after="0"/>
        <w:jc w:val="both"/>
        <w:rPr>
          <w:rFonts w:cs="Times New Roman"/>
        </w:rPr>
      </w:pPr>
      <w:r w:rsidRPr="00FB63BF">
        <w:rPr>
          <w:rFonts w:cs="Times New Roman"/>
        </w:rPr>
        <w:t>- осуществлять речевой самоконтроль; оценивать свою речь с точки зрения её правильности, находить грамматические и речевые ошибки, недочёты, исправлять их; совершенствовать и редактировать собственные тексты;</w:t>
      </w:r>
    </w:p>
    <w:p w:rsidR="00447DBD" w:rsidRPr="00FB63BF" w:rsidRDefault="00447DBD" w:rsidP="00447DBD">
      <w:pPr>
        <w:pStyle w:val="a9"/>
        <w:spacing w:after="0"/>
        <w:jc w:val="both"/>
        <w:rPr>
          <w:rFonts w:cs="Times New Roman"/>
        </w:rPr>
      </w:pPr>
      <w:r w:rsidRPr="00FB63BF">
        <w:rPr>
          <w:rFonts w:cs="Times New Roman"/>
        </w:rPr>
        <w:t xml:space="preserve">использовать приобретённые знания и умения в практической деятельности и повседневной жизни </w:t>
      </w:r>
      <w:proofErr w:type="gramStart"/>
      <w:r w:rsidRPr="00FB63BF">
        <w:rPr>
          <w:rFonts w:cs="Times New Roman"/>
        </w:rPr>
        <w:t>для</w:t>
      </w:r>
      <w:proofErr w:type="gramEnd"/>
      <w:r w:rsidRPr="00FB63BF">
        <w:rPr>
          <w:rFonts w:cs="Times New Roman"/>
        </w:rPr>
        <w:t>:</w:t>
      </w:r>
    </w:p>
    <w:p w:rsidR="00447DBD" w:rsidRPr="00FB63BF" w:rsidRDefault="00447DBD" w:rsidP="00447DBD">
      <w:pPr>
        <w:pStyle w:val="a9"/>
        <w:spacing w:after="0"/>
        <w:jc w:val="both"/>
        <w:rPr>
          <w:rFonts w:cs="Times New Roman"/>
        </w:rPr>
      </w:pPr>
      <w:r w:rsidRPr="00FB63BF">
        <w:rPr>
          <w:rFonts w:cs="Times New Roman"/>
        </w:rPr>
        <w:t>- осознания роли родного языка в развитии интеллектуальных и творческих способностей личности, значения родного языка в жизни человека и общества;</w:t>
      </w:r>
    </w:p>
    <w:p w:rsidR="00447DBD" w:rsidRPr="00FB63BF" w:rsidRDefault="00447DBD" w:rsidP="00447DBD">
      <w:pPr>
        <w:pStyle w:val="a9"/>
        <w:spacing w:after="0"/>
        <w:jc w:val="both"/>
        <w:rPr>
          <w:rFonts w:cs="Times New Roman"/>
        </w:rPr>
      </w:pPr>
      <w:r w:rsidRPr="00FB63BF">
        <w:rPr>
          <w:rFonts w:cs="Times New Roman"/>
        </w:rPr>
        <w:t>- развития речевой культуры, бережного и сознательного отношения к родному языку, сохранения чистоты русского языка как явления культуры;</w:t>
      </w:r>
    </w:p>
    <w:p w:rsidR="00447DBD" w:rsidRPr="00FB63BF" w:rsidRDefault="00447DBD" w:rsidP="00447DBD">
      <w:pPr>
        <w:pStyle w:val="a9"/>
        <w:spacing w:after="0"/>
        <w:jc w:val="both"/>
        <w:rPr>
          <w:rFonts w:cs="Times New Roman"/>
        </w:rPr>
      </w:pPr>
      <w:r w:rsidRPr="00FB63BF">
        <w:rPr>
          <w:rFonts w:cs="Times New Roman"/>
        </w:rPr>
        <w:t>- удовлетворения коммуникативных потребностей в учебных, бытовых, социально – культурных ситуациях общения;</w:t>
      </w:r>
    </w:p>
    <w:p w:rsidR="00447DBD" w:rsidRPr="00FB63BF" w:rsidRDefault="00447DBD" w:rsidP="00447DBD">
      <w:pPr>
        <w:pStyle w:val="a9"/>
        <w:spacing w:after="0"/>
        <w:jc w:val="both"/>
        <w:rPr>
          <w:rFonts w:cs="Times New Roman"/>
        </w:rPr>
      </w:pPr>
      <w:r w:rsidRPr="00FB63BF">
        <w:rPr>
          <w:rFonts w:cs="Times New Roman"/>
        </w:rPr>
        <w:t>- увеличения словарного запаса; расширения круга используемых грамматических средств; развития способностей к самооценке на основе наблюдения за собственной речью;</w:t>
      </w:r>
    </w:p>
    <w:p w:rsidR="00447DBD" w:rsidRPr="00FB63BF" w:rsidRDefault="00447DBD" w:rsidP="00447DBD">
      <w:pPr>
        <w:pStyle w:val="a9"/>
        <w:jc w:val="both"/>
        <w:rPr>
          <w:rFonts w:cs="Times New Roman"/>
        </w:rPr>
      </w:pPr>
      <w:r w:rsidRPr="00FB63BF">
        <w:rPr>
          <w:rFonts w:cs="Times New Roman"/>
        </w:rPr>
        <w:t xml:space="preserve">- использования родного языка как средства получения знаний по другим учебным </w:t>
      </w:r>
      <w:r w:rsidRPr="00FB63BF">
        <w:rPr>
          <w:rFonts w:cs="Times New Roman"/>
        </w:rPr>
        <w:lastRenderedPageBreak/>
        <w:t>предметам и продолжения образования.</w:t>
      </w:r>
    </w:p>
    <w:p w:rsidR="00447DBD" w:rsidRPr="00FB63BF" w:rsidRDefault="00447DBD" w:rsidP="00447DBD">
      <w:pPr>
        <w:jc w:val="both"/>
        <w:rPr>
          <w:b/>
        </w:rPr>
      </w:pPr>
      <w:r w:rsidRPr="00FB63BF">
        <w:rPr>
          <w:b/>
        </w:rPr>
        <w:t>Общие учебные умения, навыки и способы деятельности</w:t>
      </w:r>
    </w:p>
    <w:p w:rsidR="00447DBD" w:rsidRPr="00FB63BF" w:rsidRDefault="00447DBD" w:rsidP="00447DBD">
      <w:pPr>
        <w:ind w:firstLine="709"/>
        <w:jc w:val="both"/>
        <w:rPr>
          <w:b/>
        </w:rPr>
      </w:pPr>
      <w:r w:rsidRPr="00FB63BF">
        <w:rPr>
          <w:b/>
        </w:rPr>
        <w:t>Познавательная деятельность:</w:t>
      </w:r>
    </w:p>
    <w:p w:rsidR="00447DBD" w:rsidRPr="00FB63BF" w:rsidRDefault="00447DBD" w:rsidP="00447DBD">
      <w:pPr>
        <w:pStyle w:val="af3"/>
        <w:spacing w:after="240" w:line="240" w:lineRule="auto"/>
        <w:ind w:left="0" w:firstLine="851"/>
        <w:jc w:val="both"/>
        <w:rPr>
          <w:rFonts w:ascii="Times New Roman" w:hAnsi="Times New Roman"/>
          <w:sz w:val="24"/>
          <w:szCs w:val="24"/>
        </w:rPr>
      </w:pPr>
      <w:r w:rsidRPr="00FB63BF">
        <w:rPr>
          <w:rFonts w:ascii="Times New Roman" w:hAnsi="Times New Roman"/>
          <w:sz w:val="24"/>
          <w:szCs w:val="24"/>
        </w:rPr>
        <w:t>Определяет структуру объекта познания, ищет и выделяет значимые функциональные связи и отношения между частями целого.</w:t>
      </w:r>
    </w:p>
    <w:p w:rsidR="00447DBD" w:rsidRPr="00FB63BF" w:rsidRDefault="00447DBD" w:rsidP="00447DBD">
      <w:pPr>
        <w:pStyle w:val="af3"/>
        <w:spacing w:after="240" w:line="240" w:lineRule="auto"/>
        <w:ind w:left="0" w:firstLine="851"/>
        <w:jc w:val="both"/>
        <w:rPr>
          <w:rFonts w:ascii="Times New Roman" w:hAnsi="Times New Roman"/>
          <w:sz w:val="24"/>
          <w:szCs w:val="24"/>
        </w:rPr>
      </w:pPr>
      <w:r w:rsidRPr="00FB63BF">
        <w:rPr>
          <w:rFonts w:ascii="Times New Roman" w:hAnsi="Times New Roman"/>
          <w:sz w:val="24"/>
          <w:szCs w:val="24"/>
        </w:rPr>
        <w:t>Разделяет процессы на этапы, выделяет характерные причинно-следственные связи.</w:t>
      </w:r>
    </w:p>
    <w:p w:rsidR="00447DBD" w:rsidRPr="00FB63BF" w:rsidRDefault="00447DBD" w:rsidP="00447DBD">
      <w:pPr>
        <w:pStyle w:val="af3"/>
        <w:spacing w:after="240" w:line="240" w:lineRule="auto"/>
        <w:ind w:left="0" w:firstLine="851"/>
        <w:jc w:val="both"/>
        <w:rPr>
          <w:rFonts w:ascii="Times New Roman" w:hAnsi="Times New Roman"/>
          <w:sz w:val="24"/>
          <w:szCs w:val="24"/>
        </w:rPr>
      </w:pPr>
      <w:r w:rsidRPr="00FB63BF">
        <w:rPr>
          <w:rFonts w:ascii="Times New Roman" w:hAnsi="Times New Roman"/>
          <w:sz w:val="24"/>
          <w:szCs w:val="24"/>
        </w:rPr>
        <w:t>Определяет адекватные способы решения учебной задачи на основе заданных алгоритмов.</w:t>
      </w:r>
    </w:p>
    <w:p w:rsidR="00447DBD" w:rsidRPr="00FB63BF" w:rsidRDefault="00447DBD" w:rsidP="00447DBD">
      <w:pPr>
        <w:pStyle w:val="af3"/>
        <w:spacing w:after="240" w:line="240" w:lineRule="auto"/>
        <w:ind w:left="0" w:firstLine="851"/>
        <w:jc w:val="both"/>
        <w:rPr>
          <w:rFonts w:ascii="Times New Roman" w:hAnsi="Times New Roman"/>
          <w:sz w:val="24"/>
          <w:szCs w:val="24"/>
        </w:rPr>
      </w:pPr>
      <w:r w:rsidRPr="00FB63BF">
        <w:rPr>
          <w:rFonts w:ascii="Times New Roman" w:hAnsi="Times New Roman"/>
          <w:sz w:val="24"/>
          <w:szCs w:val="24"/>
        </w:rPr>
        <w:t>Сравнивает, сопоставляет, классифицирует объекты по одному или нескольким предложенным основаниям, критериям.</w:t>
      </w:r>
    </w:p>
    <w:p w:rsidR="00447DBD" w:rsidRPr="00FB63BF" w:rsidRDefault="00447DBD" w:rsidP="00447DBD">
      <w:pPr>
        <w:pStyle w:val="af3"/>
        <w:spacing w:after="240" w:line="240" w:lineRule="auto"/>
        <w:ind w:left="0" w:firstLine="851"/>
        <w:jc w:val="both"/>
        <w:rPr>
          <w:rFonts w:ascii="Times New Roman" w:hAnsi="Times New Roman"/>
          <w:sz w:val="24"/>
          <w:szCs w:val="24"/>
        </w:rPr>
      </w:pPr>
      <w:r w:rsidRPr="00FB63BF">
        <w:rPr>
          <w:rFonts w:ascii="Times New Roman" w:hAnsi="Times New Roman"/>
          <w:sz w:val="24"/>
          <w:szCs w:val="24"/>
        </w:rPr>
        <w:t>Различает факт, мнение, доказательство, гипотезу.</w:t>
      </w:r>
    </w:p>
    <w:p w:rsidR="00447DBD" w:rsidRPr="00FB63BF" w:rsidRDefault="00447DBD" w:rsidP="00447DBD">
      <w:pPr>
        <w:pStyle w:val="af3"/>
        <w:spacing w:after="240" w:line="240" w:lineRule="auto"/>
        <w:ind w:left="0" w:firstLine="851"/>
        <w:jc w:val="both"/>
        <w:rPr>
          <w:rFonts w:ascii="Times New Roman" w:hAnsi="Times New Roman"/>
          <w:sz w:val="24"/>
          <w:szCs w:val="24"/>
        </w:rPr>
      </w:pPr>
      <w:r w:rsidRPr="00FB63BF">
        <w:rPr>
          <w:rFonts w:ascii="Times New Roman" w:hAnsi="Times New Roman"/>
          <w:sz w:val="24"/>
          <w:szCs w:val="24"/>
        </w:rPr>
        <w:t>Исследует несложные практические ситуации, выдвигает предложения, понимает необходимость их проверки на практике.</w:t>
      </w:r>
    </w:p>
    <w:p w:rsidR="00447DBD" w:rsidRPr="00FB63BF" w:rsidRDefault="00447DBD" w:rsidP="00447DBD">
      <w:pPr>
        <w:pStyle w:val="af3"/>
        <w:spacing w:after="240" w:line="240" w:lineRule="auto"/>
        <w:ind w:left="0" w:firstLine="851"/>
        <w:jc w:val="both"/>
        <w:rPr>
          <w:rFonts w:ascii="Times New Roman" w:hAnsi="Times New Roman"/>
          <w:sz w:val="24"/>
          <w:szCs w:val="24"/>
        </w:rPr>
      </w:pPr>
      <w:r w:rsidRPr="00FB63BF">
        <w:rPr>
          <w:rFonts w:ascii="Times New Roman" w:hAnsi="Times New Roman"/>
          <w:sz w:val="24"/>
          <w:szCs w:val="24"/>
        </w:rPr>
        <w:t>Творчески решает учебные и практические задачи: умеет мотивированно отказаться от образца, ищет оригинальные решения, самостоятельно выполняет различные творческие работы, участвует в проектной деятельности.</w:t>
      </w:r>
    </w:p>
    <w:p w:rsidR="00447DBD" w:rsidRPr="00FB63BF" w:rsidRDefault="00447DBD" w:rsidP="00447DBD">
      <w:pPr>
        <w:tabs>
          <w:tab w:val="left" w:pos="3801"/>
        </w:tabs>
        <w:ind w:firstLine="709"/>
        <w:jc w:val="both"/>
        <w:rPr>
          <w:b/>
        </w:rPr>
      </w:pPr>
      <w:r w:rsidRPr="00FB63BF">
        <w:rPr>
          <w:b/>
        </w:rPr>
        <w:t>Информационно-коммуникативная деятельность:</w:t>
      </w:r>
    </w:p>
    <w:p w:rsidR="00447DBD" w:rsidRPr="00FB63BF" w:rsidRDefault="00447DBD" w:rsidP="00447DBD">
      <w:pPr>
        <w:pStyle w:val="af3"/>
        <w:tabs>
          <w:tab w:val="left" w:pos="3801"/>
        </w:tabs>
        <w:spacing w:after="0" w:line="240" w:lineRule="auto"/>
        <w:ind w:left="0" w:firstLine="851"/>
        <w:jc w:val="both"/>
        <w:rPr>
          <w:rFonts w:ascii="Times New Roman" w:hAnsi="Times New Roman"/>
          <w:sz w:val="24"/>
          <w:szCs w:val="24"/>
        </w:rPr>
      </w:pPr>
      <w:r w:rsidRPr="00FB63BF">
        <w:rPr>
          <w:rFonts w:ascii="Times New Roman" w:hAnsi="Times New Roman"/>
          <w:sz w:val="24"/>
          <w:szCs w:val="24"/>
        </w:rPr>
        <w:t>Адекватно воспринимает устную речь и передает содержание прослушанного текста в сжатом или развернутом виде.</w:t>
      </w:r>
    </w:p>
    <w:p w:rsidR="00447DBD" w:rsidRPr="00FB63BF" w:rsidRDefault="00447DBD" w:rsidP="00447DBD">
      <w:pPr>
        <w:pStyle w:val="af3"/>
        <w:tabs>
          <w:tab w:val="left" w:pos="3801"/>
        </w:tabs>
        <w:spacing w:after="0" w:line="240" w:lineRule="auto"/>
        <w:ind w:left="0" w:firstLine="851"/>
        <w:jc w:val="both"/>
        <w:rPr>
          <w:rFonts w:ascii="Times New Roman" w:hAnsi="Times New Roman"/>
          <w:sz w:val="24"/>
          <w:szCs w:val="24"/>
        </w:rPr>
      </w:pPr>
      <w:r w:rsidRPr="00FB63BF">
        <w:rPr>
          <w:rFonts w:ascii="Times New Roman" w:hAnsi="Times New Roman"/>
          <w:sz w:val="24"/>
          <w:szCs w:val="24"/>
        </w:rPr>
        <w:t>Осознанно читает тексты различных стилей и жанров.</w:t>
      </w:r>
    </w:p>
    <w:p w:rsidR="00447DBD" w:rsidRPr="00FB63BF" w:rsidRDefault="00447DBD" w:rsidP="00447DBD">
      <w:pPr>
        <w:pStyle w:val="af3"/>
        <w:tabs>
          <w:tab w:val="left" w:pos="3801"/>
        </w:tabs>
        <w:spacing w:after="0" w:line="240" w:lineRule="auto"/>
        <w:ind w:left="0" w:firstLine="851"/>
        <w:jc w:val="both"/>
        <w:rPr>
          <w:rFonts w:ascii="Times New Roman" w:hAnsi="Times New Roman"/>
          <w:sz w:val="24"/>
          <w:szCs w:val="24"/>
        </w:rPr>
      </w:pPr>
      <w:r w:rsidRPr="00FB63BF">
        <w:rPr>
          <w:rFonts w:ascii="Times New Roman" w:hAnsi="Times New Roman"/>
          <w:sz w:val="24"/>
          <w:szCs w:val="24"/>
        </w:rPr>
        <w:t>Владеет монологической и диалогической речью.</w:t>
      </w:r>
    </w:p>
    <w:p w:rsidR="00447DBD" w:rsidRPr="00FB63BF" w:rsidRDefault="00447DBD" w:rsidP="00447DBD">
      <w:pPr>
        <w:pStyle w:val="af3"/>
        <w:tabs>
          <w:tab w:val="left" w:pos="3801"/>
        </w:tabs>
        <w:spacing w:after="0" w:line="240" w:lineRule="auto"/>
        <w:ind w:left="0" w:firstLine="851"/>
        <w:jc w:val="both"/>
        <w:rPr>
          <w:rFonts w:ascii="Times New Roman" w:hAnsi="Times New Roman"/>
          <w:sz w:val="24"/>
          <w:szCs w:val="24"/>
        </w:rPr>
      </w:pPr>
      <w:r w:rsidRPr="00FB63BF">
        <w:rPr>
          <w:rFonts w:ascii="Times New Roman" w:hAnsi="Times New Roman"/>
          <w:sz w:val="24"/>
          <w:szCs w:val="24"/>
        </w:rPr>
        <w:t>Создает письменные высказывания с заданной степенью свернутости (кратко, полно).</w:t>
      </w:r>
    </w:p>
    <w:p w:rsidR="00447DBD" w:rsidRPr="00FB63BF" w:rsidRDefault="00447DBD" w:rsidP="00447DBD">
      <w:pPr>
        <w:pStyle w:val="af3"/>
        <w:tabs>
          <w:tab w:val="left" w:pos="3801"/>
        </w:tabs>
        <w:spacing w:after="0" w:line="240" w:lineRule="auto"/>
        <w:ind w:left="0" w:firstLine="851"/>
        <w:jc w:val="both"/>
        <w:rPr>
          <w:rFonts w:ascii="Times New Roman" w:hAnsi="Times New Roman"/>
          <w:sz w:val="24"/>
          <w:szCs w:val="24"/>
        </w:rPr>
      </w:pPr>
      <w:r w:rsidRPr="00FB63BF">
        <w:rPr>
          <w:rFonts w:ascii="Times New Roman" w:hAnsi="Times New Roman"/>
          <w:sz w:val="24"/>
          <w:szCs w:val="24"/>
        </w:rPr>
        <w:t>Составляет план. Приводит примеры, подбирает аргументы, формулирует выводы. Отражает в устной или письменной форме результаты своей деятельности.</w:t>
      </w:r>
    </w:p>
    <w:p w:rsidR="00447DBD" w:rsidRPr="00FB63BF" w:rsidRDefault="00447DBD" w:rsidP="00447DBD">
      <w:pPr>
        <w:pStyle w:val="af3"/>
        <w:tabs>
          <w:tab w:val="left" w:pos="3801"/>
        </w:tabs>
        <w:spacing w:after="0" w:line="240" w:lineRule="auto"/>
        <w:ind w:left="0" w:firstLine="851"/>
        <w:jc w:val="both"/>
        <w:rPr>
          <w:rFonts w:ascii="Times New Roman" w:hAnsi="Times New Roman"/>
          <w:sz w:val="24"/>
          <w:szCs w:val="24"/>
        </w:rPr>
      </w:pPr>
      <w:r w:rsidRPr="00FB63BF">
        <w:rPr>
          <w:rFonts w:ascii="Times New Roman" w:hAnsi="Times New Roman"/>
          <w:sz w:val="24"/>
          <w:szCs w:val="24"/>
        </w:rPr>
        <w:t xml:space="preserve"> Перефразирует мысль.</w:t>
      </w:r>
    </w:p>
    <w:p w:rsidR="00447DBD" w:rsidRPr="00FB63BF" w:rsidRDefault="00447DBD" w:rsidP="00447DBD">
      <w:pPr>
        <w:pStyle w:val="af3"/>
        <w:tabs>
          <w:tab w:val="left" w:pos="3801"/>
        </w:tabs>
        <w:spacing w:after="0" w:line="240" w:lineRule="auto"/>
        <w:ind w:left="0" w:firstLine="851"/>
        <w:jc w:val="both"/>
        <w:rPr>
          <w:rFonts w:ascii="Times New Roman" w:hAnsi="Times New Roman"/>
          <w:sz w:val="24"/>
          <w:szCs w:val="24"/>
        </w:rPr>
      </w:pPr>
      <w:r w:rsidRPr="00FB63BF">
        <w:rPr>
          <w:rFonts w:ascii="Times New Roman" w:hAnsi="Times New Roman"/>
          <w:sz w:val="24"/>
          <w:szCs w:val="24"/>
        </w:rPr>
        <w:t>Выбирает и использует знаковые системы (текст, таблица, схема) в соответствии с коммуникативной задачей, сферой и ситуацией общения.</w:t>
      </w:r>
    </w:p>
    <w:p w:rsidR="00447DBD" w:rsidRPr="00FB63BF" w:rsidRDefault="00447DBD" w:rsidP="00447DBD">
      <w:pPr>
        <w:pStyle w:val="af3"/>
        <w:tabs>
          <w:tab w:val="left" w:pos="3801"/>
        </w:tabs>
        <w:spacing w:after="0" w:line="240" w:lineRule="auto"/>
        <w:ind w:left="0" w:firstLine="851"/>
        <w:jc w:val="both"/>
        <w:rPr>
          <w:rFonts w:ascii="Times New Roman" w:hAnsi="Times New Roman"/>
          <w:sz w:val="24"/>
          <w:szCs w:val="24"/>
        </w:rPr>
      </w:pPr>
      <w:r w:rsidRPr="00FB63BF">
        <w:rPr>
          <w:rFonts w:ascii="Times New Roman" w:hAnsi="Times New Roman"/>
          <w:sz w:val="24"/>
          <w:szCs w:val="24"/>
        </w:rPr>
        <w:t>Использует для решения познавательных и коммуникативных задач различные источники информации, включая энциклопедии, словари, Интернет-ресурсы и другие базы данных.</w:t>
      </w:r>
    </w:p>
    <w:p w:rsidR="00447DBD" w:rsidRPr="00FB63BF" w:rsidRDefault="00447DBD" w:rsidP="00447DBD">
      <w:pPr>
        <w:tabs>
          <w:tab w:val="left" w:pos="3801"/>
        </w:tabs>
        <w:jc w:val="both"/>
        <w:rPr>
          <w:b/>
        </w:rPr>
      </w:pPr>
      <w:r w:rsidRPr="00FB63BF">
        <w:rPr>
          <w:b/>
        </w:rPr>
        <w:t>Рефлексивная деятельность:</w:t>
      </w:r>
    </w:p>
    <w:p w:rsidR="00447DBD" w:rsidRPr="00FB63BF" w:rsidRDefault="00447DBD" w:rsidP="00447DBD">
      <w:pPr>
        <w:pStyle w:val="af3"/>
        <w:tabs>
          <w:tab w:val="left" w:pos="3801"/>
        </w:tabs>
        <w:spacing w:after="0" w:line="240" w:lineRule="auto"/>
        <w:ind w:left="0" w:firstLine="851"/>
        <w:jc w:val="both"/>
        <w:rPr>
          <w:rFonts w:ascii="Times New Roman" w:hAnsi="Times New Roman"/>
          <w:sz w:val="24"/>
          <w:szCs w:val="24"/>
        </w:rPr>
      </w:pPr>
      <w:r w:rsidRPr="00FB63BF">
        <w:rPr>
          <w:rFonts w:ascii="Times New Roman" w:hAnsi="Times New Roman"/>
          <w:sz w:val="24"/>
          <w:szCs w:val="24"/>
        </w:rPr>
        <w:t>Владеет навыками контроля и оценки своей деятельности.</w:t>
      </w:r>
    </w:p>
    <w:p w:rsidR="00447DBD" w:rsidRPr="00FB63BF" w:rsidRDefault="00447DBD" w:rsidP="00447DBD">
      <w:pPr>
        <w:pStyle w:val="af3"/>
        <w:tabs>
          <w:tab w:val="left" w:pos="3801"/>
        </w:tabs>
        <w:spacing w:after="0" w:line="240" w:lineRule="auto"/>
        <w:ind w:left="0" w:firstLine="851"/>
        <w:jc w:val="both"/>
        <w:rPr>
          <w:rFonts w:ascii="Times New Roman" w:hAnsi="Times New Roman"/>
          <w:sz w:val="24"/>
          <w:szCs w:val="24"/>
        </w:rPr>
      </w:pPr>
      <w:r w:rsidRPr="00FB63BF">
        <w:rPr>
          <w:rFonts w:ascii="Times New Roman" w:hAnsi="Times New Roman"/>
          <w:sz w:val="24"/>
          <w:szCs w:val="24"/>
        </w:rPr>
        <w:t>Ищет и устраняет причины возникших трудностей.</w:t>
      </w:r>
    </w:p>
    <w:p w:rsidR="00447DBD" w:rsidRPr="00FB63BF" w:rsidRDefault="00447DBD" w:rsidP="00447DBD">
      <w:pPr>
        <w:pStyle w:val="af3"/>
        <w:tabs>
          <w:tab w:val="left" w:pos="3801"/>
        </w:tabs>
        <w:spacing w:after="0" w:line="240" w:lineRule="auto"/>
        <w:ind w:left="0" w:firstLine="851"/>
        <w:jc w:val="both"/>
        <w:rPr>
          <w:rFonts w:ascii="Times New Roman" w:hAnsi="Times New Roman"/>
          <w:sz w:val="24"/>
          <w:szCs w:val="24"/>
        </w:rPr>
      </w:pPr>
      <w:r w:rsidRPr="00FB63BF">
        <w:rPr>
          <w:rFonts w:ascii="Times New Roman" w:hAnsi="Times New Roman"/>
          <w:sz w:val="24"/>
          <w:szCs w:val="24"/>
        </w:rPr>
        <w:t>Оценивает свои учебные достижения, поведение.</w:t>
      </w:r>
    </w:p>
    <w:p w:rsidR="00447DBD" w:rsidRPr="00972DBA" w:rsidRDefault="00447DBD" w:rsidP="00972DBA">
      <w:pPr>
        <w:pStyle w:val="af3"/>
        <w:tabs>
          <w:tab w:val="left" w:pos="3801"/>
        </w:tabs>
        <w:spacing w:after="0" w:line="240" w:lineRule="auto"/>
        <w:ind w:left="0" w:firstLine="851"/>
        <w:jc w:val="both"/>
        <w:rPr>
          <w:rFonts w:ascii="Times New Roman" w:hAnsi="Times New Roman"/>
          <w:sz w:val="24"/>
          <w:szCs w:val="24"/>
        </w:rPr>
      </w:pPr>
      <w:r w:rsidRPr="00FB63BF">
        <w:rPr>
          <w:rFonts w:ascii="Times New Roman" w:hAnsi="Times New Roman"/>
          <w:sz w:val="24"/>
          <w:szCs w:val="24"/>
        </w:rPr>
        <w:t xml:space="preserve">Может совместно работать: согласовывать и координировать деятельность с другими участниками, объективно оценивать свой вклад в </w:t>
      </w:r>
      <w:r w:rsidR="00972DBA">
        <w:rPr>
          <w:rFonts w:ascii="Times New Roman" w:hAnsi="Times New Roman"/>
          <w:sz w:val="24"/>
          <w:szCs w:val="24"/>
        </w:rPr>
        <w:t>решение общих задач коллектива.</w:t>
      </w:r>
    </w:p>
    <w:p w:rsidR="00447DBD" w:rsidRPr="00FB63BF" w:rsidRDefault="00447DBD" w:rsidP="00447DBD">
      <w:pPr>
        <w:ind w:firstLine="360"/>
        <w:jc w:val="both"/>
      </w:pPr>
    </w:p>
    <w:p w:rsidR="00972DBA" w:rsidRDefault="00972DBA" w:rsidP="00972DBA">
      <w:pPr>
        <w:rPr>
          <w:b/>
        </w:rPr>
      </w:pPr>
    </w:p>
    <w:p w:rsidR="007502D4" w:rsidRDefault="007502D4" w:rsidP="00F41228">
      <w:pPr>
        <w:pStyle w:val="af3"/>
        <w:numPr>
          <w:ilvl w:val="0"/>
          <w:numId w:val="27"/>
        </w:numPr>
        <w:jc w:val="center"/>
        <w:rPr>
          <w:rFonts w:ascii="Times New Roman" w:hAnsi="Times New Roman"/>
          <w:b/>
          <w:sz w:val="24"/>
          <w:szCs w:val="24"/>
        </w:rPr>
      </w:pPr>
      <w:r w:rsidRPr="007502D4">
        <w:rPr>
          <w:rFonts w:ascii="Times New Roman" w:hAnsi="Times New Roman"/>
          <w:b/>
          <w:sz w:val="24"/>
          <w:szCs w:val="24"/>
        </w:rPr>
        <w:t>Содержание учебного предмета</w:t>
      </w:r>
    </w:p>
    <w:p w:rsidR="007502D4" w:rsidRPr="007502D4" w:rsidRDefault="007502D4" w:rsidP="007502D4">
      <w:pPr>
        <w:pStyle w:val="af3"/>
        <w:rPr>
          <w:rFonts w:ascii="Times New Roman" w:hAnsi="Times New Roman"/>
          <w:b/>
          <w:sz w:val="24"/>
          <w:szCs w:val="24"/>
        </w:rPr>
      </w:pPr>
    </w:p>
    <w:p w:rsidR="007502D4" w:rsidRPr="00FB63BF" w:rsidRDefault="007502D4" w:rsidP="007502D4">
      <w:pPr>
        <w:jc w:val="both"/>
        <w:rPr>
          <w:b/>
        </w:rPr>
      </w:pPr>
      <w:r w:rsidRPr="00FB63BF">
        <w:rPr>
          <w:b/>
        </w:rPr>
        <w:t>6 класс</w:t>
      </w:r>
      <w:r w:rsidR="00D91645">
        <w:rPr>
          <w:b/>
        </w:rPr>
        <w:t xml:space="preserve"> </w:t>
      </w:r>
      <w:proofErr w:type="gramStart"/>
      <w:r w:rsidR="00D91645">
        <w:rPr>
          <w:b/>
        </w:rPr>
        <w:t xml:space="preserve">( </w:t>
      </w:r>
      <w:proofErr w:type="gramEnd"/>
      <w:r w:rsidR="00D91645">
        <w:rPr>
          <w:b/>
        </w:rPr>
        <w:t>204 ч)</w:t>
      </w:r>
    </w:p>
    <w:p w:rsidR="00D91645" w:rsidRDefault="00D91645" w:rsidP="00D91645"/>
    <w:p w:rsidR="00D91645" w:rsidRDefault="00D91645" w:rsidP="00D91645">
      <w:pPr>
        <w:jc w:val="both"/>
        <w:rPr>
          <w:b/>
        </w:rPr>
      </w:pPr>
      <w:r>
        <w:rPr>
          <w:b/>
        </w:rPr>
        <w:t xml:space="preserve">Русский язык - один из развитых языков мира (1 ч) </w:t>
      </w:r>
    </w:p>
    <w:p w:rsidR="00D91645" w:rsidRDefault="00D91645" w:rsidP="00D91645">
      <w:pPr>
        <w:jc w:val="both"/>
        <w:rPr>
          <w:b/>
        </w:rPr>
      </w:pPr>
      <w:r>
        <w:rPr>
          <w:b/>
        </w:rPr>
        <w:t>Повторение пройденного в 5 классе (9 ч + 2 ч)</w:t>
      </w:r>
    </w:p>
    <w:p w:rsidR="00D91645" w:rsidRDefault="00D91645" w:rsidP="00D91645">
      <w:pPr>
        <w:jc w:val="both"/>
      </w:pPr>
      <w:r>
        <w:t>Деление текста на части; официально-деловой стиль, его языковые особенности.</w:t>
      </w:r>
    </w:p>
    <w:p w:rsidR="00D91645" w:rsidRDefault="00D91645" w:rsidP="00D91645">
      <w:pPr>
        <w:jc w:val="both"/>
        <w:rPr>
          <w:b/>
        </w:rPr>
      </w:pPr>
      <w:r>
        <w:rPr>
          <w:b/>
        </w:rPr>
        <w:t>Лексика и фразеология. Культура речи (10 ч + 3 ч)</w:t>
      </w:r>
    </w:p>
    <w:p w:rsidR="00D91645" w:rsidRDefault="00D91645" w:rsidP="00D91645">
      <w:pPr>
        <w:jc w:val="both"/>
      </w:pPr>
      <w:r>
        <w:t xml:space="preserve">I. Повторение </w:t>
      </w:r>
      <w:proofErr w:type="gramStart"/>
      <w:r>
        <w:t>пройденного</w:t>
      </w:r>
      <w:proofErr w:type="gramEnd"/>
      <w:r>
        <w:t xml:space="preserve"> по лексике в 5 классе.</w:t>
      </w:r>
    </w:p>
    <w:p w:rsidR="00D91645" w:rsidRDefault="00D91645" w:rsidP="00D91645">
      <w:pPr>
        <w:jc w:val="both"/>
      </w:pPr>
      <w:r>
        <w:lastRenderedPageBreak/>
        <w:t>Исконно русские слова. Заимствованные слова. Общеупотребительные слова. Профессионализмы, диалектизмы, жаргонизмы. Нейтральные и стилистически окрашенные слова. Устаревшие слова. Неологизмы.</w:t>
      </w:r>
    </w:p>
    <w:p w:rsidR="00D91645" w:rsidRDefault="00D91645" w:rsidP="00D91645">
      <w:pPr>
        <w:jc w:val="both"/>
      </w:pPr>
      <w:r>
        <w:t>Основные пути пополнения словарного состава русского языка.</w:t>
      </w:r>
    </w:p>
    <w:p w:rsidR="00D91645" w:rsidRDefault="00D91645" w:rsidP="00D91645">
      <w:pPr>
        <w:jc w:val="both"/>
      </w:pPr>
      <w:r>
        <w:t>Толковые словари иностранных слов, устаревших слов.</w:t>
      </w:r>
    </w:p>
    <w:p w:rsidR="00D91645" w:rsidRDefault="00D91645" w:rsidP="00D91645">
      <w:pPr>
        <w:jc w:val="both"/>
      </w:pPr>
      <w:r>
        <w:t>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 Источники фразеологизмов. Использование фразеологизмов в речи. Фразеологический словарь.</w:t>
      </w:r>
    </w:p>
    <w:p w:rsidR="00D91645" w:rsidRDefault="00D91645" w:rsidP="00D91645">
      <w:pPr>
        <w:jc w:val="both"/>
      </w:pPr>
      <w:r>
        <w:t>II. Умение определять по толковому словарю, из какого языка заимствовано слово, относится ли оно к устаревшим, диалектным или профессиональным словам.</w:t>
      </w:r>
    </w:p>
    <w:p w:rsidR="00D91645" w:rsidRDefault="00D91645" w:rsidP="00D91645">
      <w:pPr>
        <w:jc w:val="both"/>
      </w:pPr>
      <w:r>
        <w:t xml:space="preserve">Умение пользоваться словарями иностранных слов, устаревших слов, фразеологическими словарями. </w:t>
      </w:r>
    </w:p>
    <w:p w:rsidR="00D91645" w:rsidRDefault="00D91645" w:rsidP="00D91645">
      <w:pPr>
        <w:jc w:val="both"/>
      </w:pPr>
      <w:r>
        <w:t>III. Сбор и анализ материалов к сочинению: рабочие материалы. Сжатый пересказ исходного текста.</w:t>
      </w:r>
    </w:p>
    <w:p w:rsidR="00D91645" w:rsidRDefault="00D91645" w:rsidP="00D91645">
      <w:pPr>
        <w:jc w:val="both"/>
        <w:rPr>
          <w:b/>
        </w:rPr>
      </w:pPr>
      <w:r>
        <w:rPr>
          <w:b/>
        </w:rPr>
        <w:t>Словообразование. Орфография. Культура речи. (24 ч + 4 ч)</w:t>
      </w:r>
    </w:p>
    <w:p w:rsidR="00D91645" w:rsidRDefault="00D91645" w:rsidP="00D91645">
      <w:pPr>
        <w:jc w:val="both"/>
      </w:pPr>
      <w:r>
        <w:t xml:space="preserve">I. Повторение </w:t>
      </w:r>
      <w:proofErr w:type="gramStart"/>
      <w:r>
        <w:t>пройденного</w:t>
      </w:r>
      <w:proofErr w:type="gramEnd"/>
      <w:r>
        <w:t xml:space="preserve"> по </w:t>
      </w:r>
      <w:proofErr w:type="spellStart"/>
      <w:r>
        <w:t>морфемике</w:t>
      </w:r>
      <w:proofErr w:type="spellEnd"/>
      <w:r>
        <w:t xml:space="preserve"> в 5 классе.</w:t>
      </w:r>
    </w:p>
    <w:p w:rsidR="00D91645" w:rsidRDefault="00D91645" w:rsidP="00D91645">
      <w:pPr>
        <w:jc w:val="both"/>
      </w:pPr>
      <w:r>
        <w:t xml:space="preserve">Основные способы образования слов в русском языке: с помощью морфем (морфологический) - приставочный, суффиксальный, приставочно-суффиксальный, </w:t>
      </w:r>
      <w:proofErr w:type="spellStart"/>
      <w:r>
        <w:t>бессуффиксный</w:t>
      </w:r>
      <w:proofErr w:type="spellEnd"/>
      <w:r>
        <w:t xml:space="preserve">; </w:t>
      </w:r>
      <w:proofErr w:type="spellStart"/>
      <w:r>
        <w:t>основ</w:t>
      </w:r>
      <w:proofErr w:type="gramStart"/>
      <w:r>
        <w:t>о</w:t>
      </w:r>
      <w:proofErr w:type="spellEnd"/>
      <w:r>
        <w:t>-</w:t>
      </w:r>
      <w:proofErr w:type="gramEnd"/>
      <w:r>
        <w:t xml:space="preserve">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w:t>
      </w:r>
    </w:p>
    <w:p w:rsidR="00D91645" w:rsidRDefault="00D91645" w:rsidP="00D91645">
      <w:pPr>
        <w:jc w:val="both"/>
      </w:pPr>
      <w:r>
        <w:t>Понятие об этимологии и этимологическом разборе слов. Этимологические словари.</w:t>
      </w:r>
    </w:p>
    <w:p w:rsidR="00D91645" w:rsidRDefault="00D91645" w:rsidP="00D91645">
      <w:pPr>
        <w:jc w:val="both"/>
      </w:pPr>
      <w:r>
        <w:t>Правописание чередующихся гласных о и а в-' корнях -гор- - -</w:t>
      </w:r>
      <w:proofErr w:type="spellStart"/>
      <w:r>
        <w:t>гар</w:t>
      </w:r>
      <w:proofErr w:type="spellEnd"/>
      <w:r>
        <w:t>-, -кос- - -</w:t>
      </w:r>
      <w:proofErr w:type="spellStart"/>
      <w:r>
        <w:t>кас</w:t>
      </w:r>
      <w:proofErr w:type="spellEnd"/>
      <w:r>
        <w:t xml:space="preserve">-. Правописание гласных в приставках пре- и при-, буквы ы и </w:t>
      </w:r>
      <w:proofErr w:type="spellStart"/>
      <w:proofErr w:type="gramStart"/>
      <w:r>
        <w:t>и</w:t>
      </w:r>
      <w:proofErr w:type="spellEnd"/>
      <w:proofErr w:type="gramEnd"/>
      <w:r>
        <w:t xml:space="preserve"> после приставок на согласные. Правописание соединительных гласных </w:t>
      </w:r>
      <w:proofErr w:type="gramStart"/>
      <w:r>
        <w:t>о</w:t>
      </w:r>
      <w:proofErr w:type="gramEnd"/>
      <w:r>
        <w:t xml:space="preserve"> и е. </w:t>
      </w:r>
    </w:p>
    <w:p w:rsidR="00D91645" w:rsidRDefault="00D91645" w:rsidP="00D91645">
      <w:pPr>
        <w:jc w:val="both"/>
      </w:pPr>
      <w:r>
        <w:t>II. Умение согласовывать со сложносокращенными словами прилагательные и глаголы в прошедшем времени.</w:t>
      </w:r>
    </w:p>
    <w:p w:rsidR="00D91645" w:rsidRDefault="00D91645" w:rsidP="00D91645">
      <w:pPr>
        <w:jc w:val="both"/>
      </w:pPr>
      <w:r>
        <w:t>III. Описание помещения, структура этого текста, языковые особенности. Систематизация материала к сочинению; сложный план. Выборочный пересказ исходного текста.</w:t>
      </w:r>
    </w:p>
    <w:p w:rsidR="00D91645" w:rsidRDefault="00D91645" w:rsidP="00D91645">
      <w:pPr>
        <w:jc w:val="both"/>
        <w:rPr>
          <w:b/>
        </w:rPr>
      </w:pPr>
      <w:r>
        <w:rPr>
          <w:b/>
        </w:rPr>
        <w:t>Морфология. Орфография. Культура речи. (114 ч + 22 ч)</w:t>
      </w:r>
    </w:p>
    <w:p w:rsidR="00D91645" w:rsidRDefault="00D91645" w:rsidP="00D91645">
      <w:pPr>
        <w:jc w:val="both"/>
        <w:rPr>
          <w:b/>
        </w:rPr>
      </w:pPr>
      <w:r>
        <w:rPr>
          <w:b/>
        </w:rPr>
        <w:t xml:space="preserve">Имя существительное (19 ч + 3 ч) </w:t>
      </w:r>
    </w:p>
    <w:p w:rsidR="00D91645" w:rsidRDefault="00D91645" w:rsidP="00D91645">
      <w:pPr>
        <w:jc w:val="both"/>
      </w:pPr>
      <w:r>
        <w:t>I. Повторение сведений об имени существительном, полученных в 5 классе.</w:t>
      </w:r>
    </w:p>
    <w:p w:rsidR="00D91645" w:rsidRDefault="00D91645" w:rsidP="00D91645">
      <w:pPr>
        <w:jc w:val="both"/>
      </w:pPr>
      <w:r>
        <w:t xml:space="preserve">Склонение существительных на </w:t>
      </w:r>
      <w:proofErr w:type="gramStart"/>
      <w:r>
        <w:t>-</w:t>
      </w:r>
      <w:proofErr w:type="spellStart"/>
      <w:r>
        <w:t>м</w:t>
      </w:r>
      <w:proofErr w:type="gramEnd"/>
      <w:r>
        <w:t>я</w:t>
      </w:r>
      <w:proofErr w:type="spellEnd"/>
      <w:r>
        <w:t xml:space="preserve">. Несклоняемые существительные. </w:t>
      </w:r>
      <w:proofErr w:type="spellStart"/>
      <w:r>
        <w:t>Текстообразующая</w:t>
      </w:r>
      <w:proofErr w:type="spellEnd"/>
      <w:r>
        <w:t xml:space="preserve"> роль существительных. Словообразование имен существительных.</w:t>
      </w:r>
    </w:p>
    <w:p w:rsidR="00D91645" w:rsidRDefault="00D91645" w:rsidP="00D91645">
      <w:pPr>
        <w:jc w:val="both"/>
      </w:pPr>
      <w:r>
        <w:t xml:space="preserve">Не с существительными. Правописание гласных в суффиксах </w:t>
      </w:r>
      <w:proofErr w:type="gramStart"/>
      <w:r>
        <w:t>-</w:t>
      </w:r>
      <w:proofErr w:type="spellStart"/>
      <w:r>
        <w:t>е</w:t>
      </w:r>
      <w:proofErr w:type="gramEnd"/>
      <w:r>
        <w:t>к</w:t>
      </w:r>
      <w:proofErr w:type="spellEnd"/>
      <w:r>
        <w:t>, -</w:t>
      </w:r>
      <w:proofErr w:type="spellStart"/>
      <w:r>
        <w:t>ик</w:t>
      </w:r>
      <w:proofErr w:type="spellEnd"/>
      <w:r>
        <w:t>; буквы о и е после шипящих и ц в суффиксах -</w:t>
      </w:r>
      <w:proofErr w:type="spellStart"/>
      <w:r>
        <w:t>ок</w:t>
      </w:r>
      <w:proofErr w:type="spellEnd"/>
      <w:r>
        <w:t xml:space="preserve"> (-</w:t>
      </w:r>
      <w:proofErr w:type="spellStart"/>
      <w:r>
        <w:t>ек</w:t>
      </w:r>
      <w:proofErr w:type="spellEnd"/>
      <w:r>
        <w:t>), -</w:t>
      </w:r>
      <w:proofErr w:type="spellStart"/>
      <w:r>
        <w:t>онк</w:t>
      </w:r>
      <w:proofErr w:type="spellEnd"/>
      <w:r>
        <w:t>, -</w:t>
      </w:r>
      <w:proofErr w:type="spellStart"/>
      <w:r>
        <w:t>онок</w:t>
      </w:r>
      <w:proofErr w:type="spellEnd"/>
      <w:r>
        <w:t xml:space="preserve">. Согласные ч и щ в суффиксе </w:t>
      </w:r>
      <w:proofErr w:type="gramStart"/>
      <w:r>
        <w:t>-ч</w:t>
      </w:r>
      <w:proofErr w:type="gramEnd"/>
      <w:r>
        <w:t>ик (-</w:t>
      </w:r>
      <w:proofErr w:type="spellStart"/>
      <w:r>
        <w:t>щик</w:t>
      </w:r>
      <w:proofErr w:type="spellEnd"/>
      <w:r>
        <w:t>).</w:t>
      </w:r>
    </w:p>
    <w:p w:rsidR="00D91645" w:rsidRDefault="00D91645" w:rsidP="00D91645">
      <w:pPr>
        <w:jc w:val="both"/>
      </w:pPr>
      <w:r>
        <w:t xml:space="preserve">II. Умение правильно образовывать формы косвенных падежей существительных на </w:t>
      </w:r>
      <w:proofErr w:type="gramStart"/>
      <w:r>
        <w:t>-</w:t>
      </w:r>
      <w:proofErr w:type="spellStart"/>
      <w:r>
        <w:t>м</w:t>
      </w:r>
      <w:proofErr w:type="gramEnd"/>
      <w:r>
        <w:t>я</w:t>
      </w:r>
      <w:proofErr w:type="spellEnd"/>
      <w:r>
        <w:t>, правильно употреблять в речи несклоняемые существительные, согласовывать прилагательные и глаголы в форме прошедшего времени с существительными общего рода (например, белоручка, сирота и др.).</w:t>
      </w:r>
    </w:p>
    <w:p w:rsidR="00D91645" w:rsidRDefault="00D91645" w:rsidP="00D91645">
      <w:pPr>
        <w:jc w:val="both"/>
      </w:pPr>
      <w:r>
        <w:t>Умение определять значения суффиксов имен существительных (увеличительное, пренебрежительное и уменьшительно-ласкательное).</w:t>
      </w:r>
    </w:p>
    <w:p w:rsidR="00D91645" w:rsidRDefault="00D91645" w:rsidP="00D91645">
      <w:pPr>
        <w:jc w:val="both"/>
      </w:pPr>
      <w:r>
        <w:t>III. Различные сферы употребления устной публичной речи.</w:t>
      </w:r>
    </w:p>
    <w:p w:rsidR="00D91645" w:rsidRDefault="00D91645" w:rsidP="00D91645">
      <w:pPr>
        <w:jc w:val="both"/>
        <w:rPr>
          <w:b/>
        </w:rPr>
      </w:pPr>
      <w:r>
        <w:rPr>
          <w:b/>
        </w:rPr>
        <w:t>Имя прилагательное (18 ч + 3 ч)</w:t>
      </w:r>
    </w:p>
    <w:p w:rsidR="00D91645" w:rsidRDefault="00D91645" w:rsidP="00D91645">
      <w:pPr>
        <w:jc w:val="both"/>
      </w:pPr>
      <w:r>
        <w:t>I. Повторение сведений об имени прилагательном, полученных в 5 классе.</w:t>
      </w:r>
    </w:p>
    <w:p w:rsidR="00D91645" w:rsidRDefault="00D91645" w:rsidP="00D91645">
      <w:pPr>
        <w:jc w:val="both"/>
      </w:pPr>
      <w:r>
        <w:t>Качественные, относительные и притяжательные прилагательные. Степени сравнения прилагательных; образование степеней сравнения. Словообразование имен прилагательных.</w:t>
      </w:r>
    </w:p>
    <w:p w:rsidR="00D91645" w:rsidRDefault="00D91645" w:rsidP="00D91645">
      <w:pPr>
        <w:jc w:val="both"/>
      </w:pPr>
      <w:r>
        <w:t xml:space="preserve">Не с именами прилагательными. Буквы о и е после шипящих и ц в суффиксах прилагательных; правописание гласных и согласных в суффиксах </w:t>
      </w:r>
      <w:proofErr w:type="gramStart"/>
      <w:r>
        <w:t>-а</w:t>
      </w:r>
      <w:proofErr w:type="gramEnd"/>
      <w:r>
        <w:t>н- (-</w:t>
      </w:r>
      <w:proofErr w:type="spellStart"/>
      <w:r>
        <w:t>ян</w:t>
      </w:r>
      <w:proofErr w:type="spellEnd"/>
      <w:r>
        <w:t>-), -ин-, -</w:t>
      </w:r>
      <w:proofErr w:type="spellStart"/>
      <w:r>
        <w:t>онн</w:t>
      </w:r>
      <w:proofErr w:type="spellEnd"/>
      <w:r>
        <w:t>- (-</w:t>
      </w:r>
      <w:proofErr w:type="spellStart"/>
      <w:r>
        <w:lastRenderedPageBreak/>
        <w:t>енн</w:t>
      </w:r>
      <w:proofErr w:type="spellEnd"/>
      <w:r>
        <w:t>-) в именах прилагательных; различение на письме суффиксов -к- и -</w:t>
      </w:r>
      <w:proofErr w:type="spellStart"/>
      <w:r>
        <w:t>ск</w:t>
      </w:r>
      <w:proofErr w:type="spellEnd"/>
      <w:r>
        <w:t>-. Слитное и дефисное написание сложных прилагательных.</w:t>
      </w:r>
    </w:p>
    <w:p w:rsidR="00D91645" w:rsidRDefault="00D91645" w:rsidP="00D91645">
      <w:pPr>
        <w:jc w:val="both"/>
      </w:pPr>
      <w:r>
        <w:t xml:space="preserve">II. Умение правильно образовывать степени сравнения прилагательных, соблюдать правильное ударение при образовании степеней сравнения, определять значение суффиксов в именах </w:t>
      </w:r>
      <w:proofErr w:type="spellStart"/>
      <w:r>
        <w:t>прилаг</w:t>
      </w:r>
      <w:proofErr w:type="gramStart"/>
      <w:r>
        <w:t>а</w:t>
      </w:r>
      <w:proofErr w:type="spellEnd"/>
      <w:r>
        <w:t>-</w:t>
      </w:r>
      <w:proofErr w:type="gramEnd"/>
      <w:r>
        <w:t xml:space="preserve"> тельных (уменьшительно-ласкательное и неполноты качества).</w:t>
      </w:r>
    </w:p>
    <w:p w:rsidR="00D91645" w:rsidRDefault="00D91645" w:rsidP="00D91645">
      <w:pPr>
        <w:jc w:val="both"/>
      </w:pPr>
      <w:r>
        <w:t>Умение употреблять в речи прилагательные в переносном значении.</w:t>
      </w:r>
    </w:p>
    <w:p w:rsidR="00D91645" w:rsidRDefault="00D91645" w:rsidP="00D91645">
      <w:pPr>
        <w:jc w:val="both"/>
      </w:pPr>
      <w:r>
        <w:t>III. Описание природы, структуры данного текста, его языковые особенности; описание предметов, находящихся вблизи и вдали. Выборочный пересказ исходного текста с описанием природы. Описание пейзажа по картине.</w:t>
      </w:r>
    </w:p>
    <w:p w:rsidR="00D91645" w:rsidRDefault="00D91645" w:rsidP="00D91645">
      <w:pPr>
        <w:jc w:val="both"/>
      </w:pPr>
      <w:r>
        <w:t>Публичное выступление о произведении народного промысла.</w:t>
      </w:r>
    </w:p>
    <w:p w:rsidR="00D91645" w:rsidRDefault="00D91645" w:rsidP="00D91645">
      <w:pPr>
        <w:jc w:val="both"/>
        <w:rPr>
          <w:b/>
        </w:rPr>
      </w:pPr>
      <w:r>
        <w:rPr>
          <w:b/>
        </w:rPr>
        <w:t xml:space="preserve">Имя числительное (13 ч + 2 ч) </w:t>
      </w:r>
    </w:p>
    <w:p w:rsidR="00D91645" w:rsidRDefault="00D91645" w:rsidP="00D91645">
      <w:pPr>
        <w:jc w:val="both"/>
      </w:pPr>
      <w:r>
        <w:t xml:space="preserve">I. Имя числительное как часть речи. Синтаксическая роль имен числительных в предложении. Числительные количественные и порядковые. Числительные простые и составные. </w:t>
      </w:r>
      <w:proofErr w:type="spellStart"/>
      <w:r>
        <w:t>Текстообразующая</w:t>
      </w:r>
      <w:proofErr w:type="spellEnd"/>
      <w:r>
        <w:t xml:space="preserve"> роль числительных.</w:t>
      </w:r>
    </w:p>
    <w:p w:rsidR="00D91645" w:rsidRDefault="00D91645" w:rsidP="00D91645">
      <w:pPr>
        <w:jc w:val="both"/>
      </w:pPr>
      <w:r>
        <w:t>Склонение количественных числительных. Правописание гласных в падежных окончаниях; буква ь в середине и на конце числительных. Слитное и раздельное написание числительных.</w:t>
      </w:r>
    </w:p>
    <w:p w:rsidR="00D91645" w:rsidRDefault="00D91645" w:rsidP="00D91645">
      <w:pPr>
        <w:jc w:val="both"/>
      </w:pPr>
      <w:r>
        <w:t>Склонение порядковых числительных. Правописание гласных в падежных окончаниях порядковых числительных.</w:t>
      </w:r>
    </w:p>
    <w:p w:rsidR="00D91645" w:rsidRDefault="00D91645" w:rsidP="00D91645">
      <w:pPr>
        <w:jc w:val="both"/>
      </w:pPr>
      <w:r>
        <w:t>II. Умение употреблять числительные для обозначения дат, правильно употреблять числительные двое, трое и др., числительные оба, обе в сочетании с существительными.</w:t>
      </w:r>
    </w:p>
    <w:p w:rsidR="00D91645" w:rsidRDefault="00D91645" w:rsidP="00D91645">
      <w:pPr>
        <w:jc w:val="both"/>
      </w:pPr>
      <w:r>
        <w:t>Умение выражать приблизительное количество с помощью сочетания количественного числительного и существительного (например, минут пять, километров десять).</w:t>
      </w:r>
    </w:p>
    <w:p w:rsidR="00D91645" w:rsidRDefault="00D91645" w:rsidP="00D91645">
      <w:pPr>
        <w:jc w:val="both"/>
      </w:pPr>
      <w:r>
        <w:t>III. Публичное выступление - призыв, его структура, языковые особенности. Пересказ исходного текста с цифровым материалом.</w:t>
      </w:r>
    </w:p>
    <w:p w:rsidR="00D91645" w:rsidRDefault="00D91645" w:rsidP="00D91645">
      <w:pPr>
        <w:jc w:val="both"/>
        <w:rPr>
          <w:b/>
        </w:rPr>
      </w:pPr>
      <w:r>
        <w:rPr>
          <w:b/>
        </w:rPr>
        <w:t xml:space="preserve">Местоимение (19 ч + 3 ч) </w:t>
      </w:r>
    </w:p>
    <w:p w:rsidR="00D91645" w:rsidRDefault="00D91645" w:rsidP="00D91645">
      <w:pPr>
        <w:jc w:val="both"/>
      </w:pPr>
      <w:r>
        <w:t xml:space="preserve">I. Местоимение как часть речи. Синтаксическая роль местоимений в предложении. Разряды местоимений. Склонение местоимений. </w:t>
      </w:r>
      <w:proofErr w:type="spellStart"/>
      <w:r>
        <w:t>Текстообразующая</w:t>
      </w:r>
      <w:proofErr w:type="spellEnd"/>
      <w:r>
        <w:t xml:space="preserve"> роль местоимений.</w:t>
      </w:r>
    </w:p>
    <w:p w:rsidR="00D91645" w:rsidRDefault="00D91645" w:rsidP="00D91645">
      <w:pPr>
        <w:jc w:val="both"/>
      </w:pPr>
      <w:r>
        <w:t xml:space="preserve">Раздельное написание предлогов с местоимениями. Буква и в личных местоимениях 3-го лица после предлогов. Образование неопределенных местоимений. Дефис в неопределенных местоимениях перед суффиксами </w:t>
      </w:r>
      <w:proofErr w:type="gramStart"/>
      <w:r>
        <w:t>-т</w:t>
      </w:r>
      <w:proofErr w:type="gramEnd"/>
      <w:r>
        <w:t>о, -либо, -нибудь и после приставки кое-.</w:t>
      </w:r>
    </w:p>
    <w:p w:rsidR="00D91645" w:rsidRDefault="00D91645" w:rsidP="00D91645">
      <w:pPr>
        <w:jc w:val="both"/>
      </w:pPr>
      <w:r>
        <w:t>Не в неопределенных местоимениях. Слитное и раздельное написание не и ни в отрицательных местоимениях.</w:t>
      </w:r>
    </w:p>
    <w:p w:rsidR="00D91645" w:rsidRDefault="00D91645" w:rsidP="00D91645">
      <w:pPr>
        <w:jc w:val="both"/>
      </w:pPr>
      <w:r>
        <w:t>II. Умение употреблять личные местоимения 3-го лица в соответствии со смыслом предшествующего предложения. Умение правильно использовать местоимения как средство связи предложений и частей текста.</w:t>
      </w:r>
    </w:p>
    <w:p w:rsidR="00D91645" w:rsidRDefault="00D91645" w:rsidP="00D91645">
      <w:pPr>
        <w:jc w:val="both"/>
      </w:pPr>
      <w:r>
        <w:t>III. Рассказ по воображению, по сюжетным рисункам; строение, языковые особенности данных текстов.</w:t>
      </w:r>
    </w:p>
    <w:p w:rsidR="00D91645" w:rsidRDefault="00D91645" w:rsidP="00D91645">
      <w:pPr>
        <w:jc w:val="both"/>
      </w:pPr>
      <w:r>
        <w:t>Рассуждение как тип текста, его строение (тезис, аргумент, вывод), языковые особенности.</w:t>
      </w:r>
    </w:p>
    <w:p w:rsidR="00D91645" w:rsidRDefault="00D91645" w:rsidP="00D91645">
      <w:pPr>
        <w:jc w:val="both"/>
        <w:rPr>
          <w:b/>
        </w:rPr>
      </w:pPr>
      <w:r>
        <w:rPr>
          <w:b/>
        </w:rPr>
        <w:t>Глагол (20 ч + 6 ч)</w:t>
      </w:r>
    </w:p>
    <w:p w:rsidR="00D91645" w:rsidRDefault="00D91645" w:rsidP="00D91645">
      <w:pPr>
        <w:jc w:val="both"/>
      </w:pPr>
      <w:r>
        <w:t>I. Повторение сведений о глаголе, полученных в 6 классе.</w:t>
      </w:r>
    </w:p>
    <w:p w:rsidR="00D91645" w:rsidRDefault="00D91645" w:rsidP="00D91645">
      <w:pPr>
        <w:jc w:val="both"/>
      </w:pPr>
      <w:r>
        <w:t xml:space="preserve">Переходные и непереходные глаголы. Изъявительное, условное и повелительное наклонения. Раздельное написание частицы бы (б) с глаголами в условном наклонении. Буквы ь и </w:t>
      </w:r>
      <w:proofErr w:type="spellStart"/>
      <w:proofErr w:type="gramStart"/>
      <w:r>
        <w:t>и</w:t>
      </w:r>
      <w:proofErr w:type="spellEnd"/>
      <w:proofErr w:type="gramEnd"/>
      <w:r>
        <w:t xml:space="preserve"> в глаголах в повелительном наклонении. Разноспрягаемые глаголы. Безличные глаголы. </w:t>
      </w:r>
      <w:proofErr w:type="spellStart"/>
      <w:r>
        <w:t>Текстообразующая</w:t>
      </w:r>
      <w:proofErr w:type="spellEnd"/>
      <w:r>
        <w:t xml:space="preserve"> роль глаголов. Словообразование глаголов.</w:t>
      </w:r>
    </w:p>
    <w:p w:rsidR="00D91645" w:rsidRDefault="00D91645" w:rsidP="00D91645">
      <w:pPr>
        <w:jc w:val="both"/>
      </w:pPr>
      <w:r>
        <w:t xml:space="preserve">Правописание гласных в суффиксах </w:t>
      </w:r>
      <w:proofErr w:type="gramStart"/>
      <w:r>
        <w:t>-</w:t>
      </w:r>
      <w:proofErr w:type="spellStart"/>
      <w:r>
        <w:t>о</w:t>
      </w:r>
      <w:proofErr w:type="gramEnd"/>
      <w:r>
        <w:t>ва</w:t>
      </w:r>
      <w:proofErr w:type="spellEnd"/>
      <w:r>
        <w:t>(</w:t>
      </w:r>
      <w:proofErr w:type="spellStart"/>
      <w:r>
        <w:t>ть</w:t>
      </w:r>
      <w:proofErr w:type="spellEnd"/>
      <w:r>
        <w:t>), -</w:t>
      </w:r>
      <w:proofErr w:type="spellStart"/>
      <w:r>
        <w:t>ева</w:t>
      </w:r>
      <w:proofErr w:type="spellEnd"/>
      <w:r>
        <w:t>(</w:t>
      </w:r>
      <w:proofErr w:type="spellStart"/>
      <w:r>
        <w:t>ть</w:t>
      </w:r>
      <w:proofErr w:type="spellEnd"/>
      <w:r>
        <w:t>) и -</w:t>
      </w:r>
      <w:proofErr w:type="spellStart"/>
      <w:r>
        <w:t>ыва</w:t>
      </w:r>
      <w:proofErr w:type="spellEnd"/>
      <w:r>
        <w:t>(</w:t>
      </w:r>
      <w:proofErr w:type="spellStart"/>
      <w:r>
        <w:t>ть</w:t>
      </w:r>
      <w:proofErr w:type="spellEnd"/>
      <w:r>
        <w:t>), -ива(</w:t>
      </w:r>
      <w:proofErr w:type="spellStart"/>
      <w:r>
        <w:t>ть</w:t>
      </w:r>
      <w:proofErr w:type="spellEnd"/>
      <w:r>
        <w:t>).</w:t>
      </w:r>
    </w:p>
    <w:p w:rsidR="00D91645" w:rsidRDefault="00D91645" w:rsidP="00D91645">
      <w:pPr>
        <w:jc w:val="both"/>
      </w:pPr>
      <w:r>
        <w:t>II. Умение употреблять формы одних наклонений в значении других и неопределенную форму (инфинитив) в значении разных наклонений.</w:t>
      </w:r>
    </w:p>
    <w:p w:rsidR="00D91645" w:rsidRDefault="00D91645" w:rsidP="00D91645">
      <w:pPr>
        <w:jc w:val="both"/>
      </w:pPr>
      <w:r>
        <w:lastRenderedPageBreak/>
        <w:t>III. Рассказ на основе услышанного, его строение, языковые особенности. Пересказ исходного текста от лица кого-либо из его героев. Рассказ по сюжетным картинкам с включением части готового текста.</w:t>
      </w:r>
    </w:p>
    <w:p w:rsidR="00D91645" w:rsidRDefault="00D91645" w:rsidP="00D91645">
      <w:pPr>
        <w:shd w:val="clear" w:color="auto" w:fill="FFFFFF"/>
      </w:pPr>
      <w:r>
        <w:rPr>
          <w:b/>
          <w:bCs/>
          <w:spacing w:val="-6"/>
        </w:rPr>
        <w:t xml:space="preserve">Наречие  </w:t>
      </w:r>
      <w:r>
        <w:rPr>
          <w:b/>
          <w:bCs/>
        </w:rPr>
        <w:t>(25 ч + 5 ч)</w:t>
      </w:r>
    </w:p>
    <w:p w:rsidR="00D91645" w:rsidRDefault="00D91645" w:rsidP="00D91645">
      <w:pPr>
        <w:shd w:val="clear" w:color="auto" w:fill="FFFFFF"/>
        <w:jc w:val="both"/>
      </w:pPr>
      <w:proofErr w:type="gramStart"/>
      <w:r>
        <w:rPr>
          <w:lang w:val="en-US"/>
        </w:rPr>
        <w:t>I</w:t>
      </w:r>
      <w:r>
        <w:t>. Наречие как часть речи.</w:t>
      </w:r>
      <w:proofErr w:type="gramEnd"/>
      <w:r>
        <w:t xml:space="preserve"> Синтаксическая роль наречий в предложении. Степени сравнения наречий и их образование. </w:t>
      </w:r>
      <w:proofErr w:type="spellStart"/>
      <w:r>
        <w:t>Текстообразующая</w:t>
      </w:r>
      <w:proofErr w:type="spellEnd"/>
      <w:r>
        <w:t xml:space="preserve">   роль   наречий.   Словообразование   наречий. </w:t>
      </w:r>
    </w:p>
    <w:p w:rsidR="00D91645" w:rsidRDefault="00D91645" w:rsidP="00D91645">
      <w:pPr>
        <w:shd w:val="clear" w:color="auto" w:fill="FFFFFF"/>
        <w:ind w:right="14"/>
        <w:jc w:val="both"/>
      </w:pPr>
      <w:r>
        <w:rPr>
          <w:spacing w:val="-1"/>
        </w:rPr>
        <w:t xml:space="preserve">Правописание </w:t>
      </w:r>
      <w:r>
        <w:rPr>
          <w:b/>
          <w:bCs/>
          <w:i/>
          <w:iCs/>
          <w:spacing w:val="-1"/>
        </w:rPr>
        <w:t xml:space="preserve">не </w:t>
      </w:r>
      <w:r>
        <w:rPr>
          <w:spacing w:val="-1"/>
        </w:rPr>
        <w:t xml:space="preserve">с наречиями на </w:t>
      </w:r>
      <w:proofErr w:type="gramStart"/>
      <w:r>
        <w:rPr>
          <w:i/>
          <w:iCs/>
          <w:spacing w:val="-1"/>
        </w:rPr>
        <w:t>-о</w:t>
      </w:r>
      <w:proofErr w:type="gramEnd"/>
      <w:r>
        <w:rPr>
          <w:i/>
          <w:iCs/>
          <w:spacing w:val="-1"/>
        </w:rPr>
        <w:t xml:space="preserve"> </w:t>
      </w:r>
      <w:r>
        <w:rPr>
          <w:spacing w:val="-1"/>
        </w:rPr>
        <w:t xml:space="preserve">и </w:t>
      </w:r>
      <w:r>
        <w:rPr>
          <w:i/>
          <w:iCs/>
          <w:spacing w:val="-1"/>
        </w:rPr>
        <w:t xml:space="preserve">-е; </w:t>
      </w:r>
      <w:r>
        <w:rPr>
          <w:b/>
          <w:bCs/>
          <w:i/>
          <w:iCs/>
          <w:spacing w:val="-1"/>
        </w:rPr>
        <w:t xml:space="preserve">не- </w:t>
      </w:r>
      <w:r>
        <w:rPr>
          <w:spacing w:val="-1"/>
        </w:rPr>
        <w:t xml:space="preserve">и </w:t>
      </w:r>
      <w:r>
        <w:rPr>
          <w:b/>
          <w:bCs/>
          <w:i/>
          <w:iCs/>
          <w:spacing w:val="-1"/>
        </w:rPr>
        <w:t xml:space="preserve">ни- </w:t>
      </w:r>
      <w:r>
        <w:rPr>
          <w:spacing w:val="-1"/>
        </w:rPr>
        <w:t xml:space="preserve">в наречиях. </w:t>
      </w:r>
      <w:r>
        <w:t xml:space="preserve">Одна и две буквы я в наречиях на </w:t>
      </w:r>
      <w:proofErr w:type="gramStart"/>
      <w:r>
        <w:rPr>
          <w:i/>
          <w:iCs/>
        </w:rPr>
        <w:t>-о</w:t>
      </w:r>
      <w:proofErr w:type="gramEnd"/>
      <w:r>
        <w:rPr>
          <w:i/>
          <w:iCs/>
        </w:rPr>
        <w:t xml:space="preserve"> </w:t>
      </w:r>
      <w:r>
        <w:t xml:space="preserve">и </w:t>
      </w:r>
      <w:r>
        <w:rPr>
          <w:i/>
          <w:iCs/>
        </w:rPr>
        <w:t>-е.</w:t>
      </w:r>
    </w:p>
    <w:p w:rsidR="00D91645" w:rsidRDefault="00D91645" w:rsidP="00D91645">
      <w:pPr>
        <w:shd w:val="clear" w:color="auto" w:fill="FFFFFF"/>
        <w:jc w:val="both"/>
      </w:pPr>
      <w:r>
        <w:t xml:space="preserve">Буквы </w:t>
      </w:r>
      <w:proofErr w:type="gramStart"/>
      <w:r>
        <w:rPr>
          <w:b/>
          <w:bCs/>
          <w:i/>
          <w:iCs/>
        </w:rPr>
        <w:t>о</w:t>
      </w:r>
      <w:proofErr w:type="gramEnd"/>
      <w:r>
        <w:rPr>
          <w:b/>
          <w:bCs/>
          <w:i/>
          <w:iCs/>
        </w:rPr>
        <w:t xml:space="preserve"> </w:t>
      </w:r>
      <w:proofErr w:type="gramStart"/>
      <w:r>
        <w:rPr>
          <w:i/>
          <w:iCs/>
        </w:rPr>
        <w:t>я</w:t>
      </w:r>
      <w:proofErr w:type="gramEnd"/>
      <w:r>
        <w:rPr>
          <w:i/>
          <w:iCs/>
        </w:rPr>
        <w:t xml:space="preserve"> </w:t>
      </w:r>
      <w:r>
        <w:rPr>
          <w:b/>
          <w:bCs/>
          <w:i/>
          <w:iCs/>
        </w:rPr>
        <w:t xml:space="preserve">е </w:t>
      </w:r>
      <w:r>
        <w:t xml:space="preserve">после шипящих на конце наречий. Суффиксы </w:t>
      </w:r>
      <w:proofErr w:type="gramStart"/>
      <w:r>
        <w:rPr>
          <w:i/>
          <w:iCs/>
        </w:rPr>
        <w:t>-о</w:t>
      </w:r>
      <w:proofErr w:type="gramEnd"/>
      <w:r>
        <w:rPr>
          <w:i/>
          <w:iCs/>
        </w:rPr>
        <w:t xml:space="preserve"> </w:t>
      </w:r>
      <w:r>
        <w:t xml:space="preserve">и </w:t>
      </w:r>
      <w:r>
        <w:rPr>
          <w:i/>
          <w:iCs/>
        </w:rPr>
        <w:t xml:space="preserve">-а </w:t>
      </w:r>
      <w:r>
        <w:t xml:space="preserve">на конце наречий. Дефис между частями слова в наречиях. Слитные и раздельные написания наречий. Буква </w:t>
      </w:r>
      <w:r>
        <w:rPr>
          <w:i/>
          <w:iCs/>
        </w:rPr>
        <w:t xml:space="preserve">ъ </w:t>
      </w:r>
      <w:r>
        <w:t>после шипя</w:t>
      </w:r>
      <w:r>
        <w:softHyphen/>
        <w:t>щих на конце наречий.</w:t>
      </w:r>
    </w:p>
    <w:p w:rsidR="00D91645" w:rsidRDefault="00D91645" w:rsidP="00D91645">
      <w:pPr>
        <w:shd w:val="clear" w:color="auto" w:fill="FFFFFF"/>
        <w:tabs>
          <w:tab w:val="left" w:pos="598"/>
        </w:tabs>
        <w:ind w:right="22"/>
        <w:jc w:val="both"/>
      </w:pPr>
      <w:r>
        <w:t>Категория состояния как часть речи. Ее отличие от наречий. Синтаксическая роль слов категории состояния.</w:t>
      </w:r>
    </w:p>
    <w:p w:rsidR="00D91645" w:rsidRDefault="00D91645" w:rsidP="00D91645">
      <w:pPr>
        <w:shd w:val="clear" w:color="auto" w:fill="FFFFFF"/>
        <w:tabs>
          <w:tab w:val="left" w:pos="655"/>
        </w:tabs>
        <w:ind w:right="346"/>
      </w:pPr>
      <w:r>
        <w:rPr>
          <w:bCs/>
          <w:spacing w:val="-2"/>
          <w:lang w:val="en-US"/>
        </w:rPr>
        <w:t>II</w:t>
      </w:r>
      <w:r>
        <w:rPr>
          <w:bCs/>
          <w:spacing w:val="-2"/>
        </w:rPr>
        <w:t>.</w:t>
      </w:r>
      <w:r>
        <w:rPr>
          <w:bCs/>
        </w:rPr>
        <w:tab/>
      </w:r>
      <w:r>
        <w:t>Умение правильно ставить ударение в наречиях.</w:t>
      </w:r>
      <w:r>
        <w:br/>
        <w:t>Умение использовать в речи наречия-синонимы и  антонимы.</w:t>
      </w:r>
    </w:p>
    <w:p w:rsidR="00D91645" w:rsidRDefault="00D91645" w:rsidP="00D91645">
      <w:pPr>
        <w:shd w:val="clear" w:color="auto" w:fill="FFFFFF"/>
        <w:tabs>
          <w:tab w:val="left" w:pos="778"/>
        </w:tabs>
        <w:ind w:right="7"/>
        <w:jc w:val="both"/>
      </w:pPr>
      <w:r>
        <w:rPr>
          <w:b/>
          <w:bCs/>
          <w:w w:val="69"/>
          <w:lang w:val="en-US"/>
        </w:rPr>
        <w:t>III</w:t>
      </w:r>
      <w:r>
        <w:rPr>
          <w:b/>
          <w:bCs/>
          <w:w w:val="69"/>
        </w:rPr>
        <w:t>.</w:t>
      </w:r>
      <w:r>
        <w:rPr>
          <w:b/>
          <w:bCs/>
        </w:rPr>
        <w:tab/>
      </w:r>
      <w:r>
        <w:t>Описание действий как вид текста: структура текста, его языковые особенности. Пересказ исходного текста с описанием действий.</w:t>
      </w:r>
    </w:p>
    <w:p w:rsidR="00D91645" w:rsidRDefault="00D91645" w:rsidP="00D91645">
      <w:pPr>
        <w:shd w:val="clear" w:color="auto" w:fill="FFFFFF"/>
        <w:tabs>
          <w:tab w:val="left" w:pos="691"/>
        </w:tabs>
        <w:ind w:right="22"/>
        <w:jc w:val="both"/>
      </w:pPr>
      <w:r>
        <w:t>Выборочное изложение текста с описанием состояния человека или природы.</w:t>
      </w:r>
    </w:p>
    <w:p w:rsidR="00D91645" w:rsidRDefault="00D91645" w:rsidP="00D91645">
      <w:pPr>
        <w:jc w:val="both"/>
        <w:rPr>
          <w:b/>
        </w:rPr>
      </w:pPr>
      <w:r>
        <w:rPr>
          <w:b/>
        </w:rPr>
        <w:t xml:space="preserve">Повторение и систематизация пройденного в 6 классе (12 ч + 3 ч) </w:t>
      </w:r>
    </w:p>
    <w:p w:rsidR="00D91645" w:rsidRDefault="00D91645" w:rsidP="00D91645">
      <w:pPr>
        <w:jc w:val="both"/>
      </w:pPr>
      <w:r>
        <w:t>Сочинение на выбранную тему.</w:t>
      </w:r>
    </w:p>
    <w:p w:rsidR="00D91645" w:rsidRDefault="00D91645" w:rsidP="00D91645">
      <w:pPr>
        <w:ind w:firstLine="709"/>
        <w:jc w:val="center"/>
        <w:rPr>
          <w:b/>
        </w:rPr>
      </w:pPr>
    </w:p>
    <w:p w:rsidR="00D91645" w:rsidRDefault="00D91645" w:rsidP="00D91645">
      <w:pPr>
        <w:ind w:firstLine="709"/>
        <w:jc w:val="center"/>
        <w:rPr>
          <w:b/>
        </w:rPr>
      </w:pPr>
    </w:p>
    <w:p w:rsidR="00D91645" w:rsidRDefault="00D91645" w:rsidP="00D91645">
      <w:pPr>
        <w:ind w:firstLine="709"/>
        <w:jc w:val="center"/>
        <w:rPr>
          <w:b/>
        </w:rPr>
      </w:pPr>
    </w:p>
    <w:p w:rsidR="00D91645" w:rsidRDefault="00D91645" w:rsidP="00D91645">
      <w:pPr>
        <w:ind w:firstLine="709"/>
        <w:jc w:val="center"/>
        <w:rPr>
          <w:b/>
        </w:rPr>
      </w:pPr>
      <w:r>
        <w:rPr>
          <w:b/>
        </w:rPr>
        <w:t xml:space="preserve">Требования к уровню подготовки учащихся за курс </w:t>
      </w:r>
    </w:p>
    <w:p w:rsidR="00D91645" w:rsidRDefault="00D91645" w:rsidP="00D91645">
      <w:pPr>
        <w:ind w:firstLine="709"/>
        <w:jc w:val="center"/>
        <w:rPr>
          <w:b/>
        </w:rPr>
      </w:pPr>
      <w:r>
        <w:rPr>
          <w:b/>
        </w:rPr>
        <w:t>русского языка 6 класса</w:t>
      </w:r>
    </w:p>
    <w:p w:rsidR="00D91645" w:rsidRDefault="00D91645" w:rsidP="00D91645">
      <w:pPr>
        <w:ind w:firstLine="709"/>
        <w:jc w:val="center"/>
        <w:rPr>
          <w:b/>
        </w:rPr>
      </w:pPr>
    </w:p>
    <w:p w:rsidR="00D91645" w:rsidRDefault="00D91645" w:rsidP="00D91645">
      <w:pPr>
        <w:ind w:firstLine="709"/>
        <w:jc w:val="center"/>
        <w:rPr>
          <w:b/>
          <w:u w:val="single"/>
        </w:rPr>
      </w:pPr>
      <w:r>
        <w:rPr>
          <w:b/>
          <w:u w:val="single"/>
        </w:rPr>
        <w:t>Специальные предметные умения</w:t>
      </w:r>
    </w:p>
    <w:p w:rsidR="00D91645" w:rsidRDefault="00D91645" w:rsidP="00D91645">
      <w:pPr>
        <w:jc w:val="both"/>
      </w:pPr>
      <w:r>
        <w:t>В результате изучения русского языка в 6 классе ученик должен:</w:t>
      </w:r>
    </w:p>
    <w:p w:rsidR="00D91645" w:rsidRDefault="00D91645" w:rsidP="00D91645">
      <w:pPr>
        <w:jc w:val="both"/>
        <w:rPr>
          <w:b/>
        </w:rPr>
      </w:pPr>
      <w:r>
        <w:rPr>
          <w:b/>
        </w:rPr>
        <w:t>Знать \ понимать:</w:t>
      </w:r>
    </w:p>
    <w:p w:rsidR="00D91645" w:rsidRDefault="00D91645" w:rsidP="00D91645">
      <w:pPr>
        <w:pStyle w:val="af3"/>
        <w:numPr>
          <w:ilvl w:val="0"/>
          <w:numId w:val="29"/>
        </w:numPr>
        <w:spacing w:after="0" w:line="240" w:lineRule="auto"/>
        <w:jc w:val="both"/>
        <w:rPr>
          <w:rFonts w:ascii="Times New Roman" w:hAnsi="Times New Roman"/>
          <w:sz w:val="24"/>
          <w:szCs w:val="24"/>
        </w:rPr>
      </w:pPr>
      <w:r>
        <w:rPr>
          <w:rFonts w:ascii="Times New Roman" w:hAnsi="Times New Roman"/>
          <w:sz w:val="24"/>
          <w:szCs w:val="24"/>
        </w:rPr>
        <w:t xml:space="preserve">определения изученных в 6 классе основных языковых единиц, </w:t>
      </w:r>
      <w:proofErr w:type="spellStart"/>
      <w:r>
        <w:rPr>
          <w:rFonts w:ascii="Times New Roman" w:hAnsi="Times New Roman"/>
          <w:sz w:val="24"/>
          <w:szCs w:val="24"/>
        </w:rPr>
        <w:t>речеведческих</w:t>
      </w:r>
      <w:proofErr w:type="spellEnd"/>
      <w:r>
        <w:rPr>
          <w:rFonts w:ascii="Times New Roman" w:hAnsi="Times New Roman"/>
          <w:sz w:val="24"/>
          <w:szCs w:val="24"/>
        </w:rPr>
        <w:t xml:space="preserve"> понятий;</w:t>
      </w:r>
    </w:p>
    <w:p w:rsidR="00D91645" w:rsidRDefault="00D91645" w:rsidP="00D91645">
      <w:pPr>
        <w:pStyle w:val="af3"/>
        <w:numPr>
          <w:ilvl w:val="0"/>
          <w:numId w:val="29"/>
        </w:numPr>
        <w:spacing w:after="0" w:line="240" w:lineRule="auto"/>
        <w:jc w:val="both"/>
        <w:rPr>
          <w:rFonts w:ascii="Times New Roman" w:hAnsi="Times New Roman"/>
          <w:sz w:val="24"/>
          <w:szCs w:val="24"/>
        </w:rPr>
      </w:pPr>
      <w:r>
        <w:rPr>
          <w:rFonts w:ascii="Times New Roman" w:hAnsi="Times New Roman"/>
          <w:sz w:val="24"/>
          <w:szCs w:val="24"/>
        </w:rPr>
        <w:t>орфографические, пунктуационные правила;</w:t>
      </w:r>
    </w:p>
    <w:p w:rsidR="00D91645" w:rsidRDefault="00D91645" w:rsidP="00D91645">
      <w:pPr>
        <w:jc w:val="both"/>
        <w:rPr>
          <w:b/>
        </w:rPr>
      </w:pPr>
      <w:r>
        <w:rPr>
          <w:b/>
        </w:rPr>
        <w:t>Уметь:</w:t>
      </w:r>
    </w:p>
    <w:p w:rsidR="00D91645" w:rsidRDefault="00D91645" w:rsidP="00D91645">
      <w:pPr>
        <w:jc w:val="both"/>
        <w:rPr>
          <w:b/>
        </w:rPr>
      </w:pPr>
      <w:r>
        <w:rPr>
          <w:b/>
        </w:rPr>
        <w:t>РЕЧЕВАЯ ДЕЯТЕЛЬНОСТЬ:</w:t>
      </w:r>
    </w:p>
    <w:p w:rsidR="00D91645" w:rsidRDefault="00D91645" w:rsidP="00D91645">
      <w:pPr>
        <w:jc w:val="both"/>
      </w:pPr>
      <w:r>
        <w:t>АУДИРОВАНИЕ:</w:t>
      </w:r>
    </w:p>
    <w:p w:rsidR="00D91645" w:rsidRDefault="00D91645" w:rsidP="00D91645">
      <w:pPr>
        <w:pStyle w:val="af3"/>
        <w:numPr>
          <w:ilvl w:val="0"/>
          <w:numId w:val="30"/>
        </w:numPr>
        <w:spacing w:after="0" w:line="240" w:lineRule="auto"/>
        <w:jc w:val="both"/>
        <w:rPr>
          <w:rFonts w:ascii="Times New Roman" w:hAnsi="Times New Roman"/>
          <w:sz w:val="24"/>
          <w:szCs w:val="24"/>
        </w:rPr>
      </w:pPr>
      <w:r>
        <w:rPr>
          <w:rFonts w:ascii="Times New Roman" w:hAnsi="Times New Roman"/>
          <w:sz w:val="24"/>
          <w:szCs w:val="24"/>
        </w:rPr>
        <w:t>воспринимая устную речь учителя, следить за ходом рассуждения, выделять главную информацию;</w:t>
      </w:r>
    </w:p>
    <w:p w:rsidR="00D91645" w:rsidRDefault="00D91645" w:rsidP="00D91645">
      <w:pPr>
        <w:pStyle w:val="af3"/>
        <w:numPr>
          <w:ilvl w:val="0"/>
          <w:numId w:val="30"/>
        </w:numPr>
        <w:spacing w:after="0" w:line="240" w:lineRule="auto"/>
        <w:jc w:val="both"/>
        <w:rPr>
          <w:rFonts w:ascii="Times New Roman" w:hAnsi="Times New Roman"/>
          <w:sz w:val="24"/>
          <w:szCs w:val="24"/>
        </w:rPr>
      </w:pPr>
      <w:r>
        <w:rPr>
          <w:rFonts w:ascii="Times New Roman" w:hAnsi="Times New Roman"/>
          <w:sz w:val="24"/>
          <w:szCs w:val="24"/>
        </w:rPr>
        <w:t xml:space="preserve">определять и формулировать основную мысль </w:t>
      </w:r>
      <w:proofErr w:type="spellStart"/>
      <w:r>
        <w:rPr>
          <w:rFonts w:ascii="Times New Roman" w:hAnsi="Times New Roman"/>
          <w:sz w:val="24"/>
          <w:szCs w:val="24"/>
        </w:rPr>
        <w:t>аудируемого</w:t>
      </w:r>
      <w:proofErr w:type="spellEnd"/>
      <w:r>
        <w:rPr>
          <w:rFonts w:ascii="Times New Roman" w:hAnsi="Times New Roman"/>
          <w:sz w:val="24"/>
          <w:szCs w:val="24"/>
        </w:rPr>
        <w:t xml:space="preserve"> текста;</w:t>
      </w:r>
    </w:p>
    <w:p w:rsidR="00D91645" w:rsidRDefault="00D91645" w:rsidP="00D91645">
      <w:pPr>
        <w:pStyle w:val="af3"/>
        <w:numPr>
          <w:ilvl w:val="0"/>
          <w:numId w:val="30"/>
        </w:numPr>
        <w:spacing w:after="0" w:line="240" w:lineRule="auto"/>
        <w:jc w:val="both"/>
        <w:rPr>
          <w:rFonts w:ascii="Times New Roman" w:hAnsi="Times New Roman"/>
          <w:sz w:val="24"/>
          <w:szCs w:val="24"/>
        </w:rPr>
      </w:pPr>
      <w:r>
        <w:rPr>
          <w:rFonts w:ascii="Times New Roman" w:hAnsi="Times New Roman"/>
          <w:sz w:val="24"/>
          <w:szCs w:val="24"/>
        </w:rPr>
        <w:t>вычленять структурные части исходного текста, составлять простой план;</w:t>
      </w:r>
    </w:p>
    <w:p w:rsidR="00D91645" w:rsidRDefault="00D91645" w:rsidP="00D91645">
      <w:pPr>
        <w:jc w:val="both"/>
      </w:pPr>
      <w:r>
        <w:t>ЧТЕНИЕ:</w:t>
      </w:r>
    </w:p>
    <w:p w:rsidR="00D91645" w:rsidRDefault="00D91645" w:rsidP="00D91645">
      <w:pPr>
        <w:pStyle w:val="af3"/>
        <w:numPr>
          <w:ilvl w:val="0"/>
          <w:numId w:val="31"/>
        </w:numPr>
        <w:spacing w:after="0" w:line="240" w:lineRule="auto"/>
        <w:jc w:val="both"/>
        <w:rPr>
          <w:rFonts w:ascii="Times New Roman" w:hAnsi="Times New Roman"/>
          <w:sz w:val="24"/>
          <w:szCs w:val="24"/>
        </w:rPr>
      </w:pPr>
      <w:r>
        <w:rPr>
          <w:rFonts w:ascii="Times New Roman" w:hAnsi="Times New Roman"/>
          <w:sz w:val="24"/>
          <w:szCs w:val="24"/>
        </w:rPr>
        <w:t>осмысленно читать, понимать и пересказывать учебные тексты лингвистического содержания;</w:t>
      </w:r>
    </w:p>
    <w:p w:rsidR="00D91645" w:rsidRDefault="00D91645" w:rsidP="00D91645">
      <w:pPr>
        <w:pStyle w:val="af3"/>
        <w:numPr>
          <w:ilvl w:val="0"/>
          <w:numId w:val="31"/>
        </w:numPr>
        <w:spacing w:after="0" w:line="240" w:lineRule="auto"/>
        <w:jc w:val="both"/>
        <w:rPr>
          <w:rFonts w:ascii="Times New Roman" w:hAnsi="Times New Roman"/>
          <w:sz w:val="24"/>
          <w:szCs w:val="24"/>
        </w:rPr>
      </w:pPr>
      <w:r>
        <w:rPr>
          <w:rFonts w:ascii="Times New Roman" w:hAnsi="Times New Roman"/>
          <w:sz w:val="24"/>
          <w:szCs w:val="24"/>
        </w:rPr>
        <w:t>дифференцировать главную и второстепенную информацию прочитанного текста;</w:t>
      </w:r>
    </w:p>
    <w:p w:rsidR="00D91645" w:rsidRDefault="00D91645" w:rsidP="00D91645">
      <w:pPr>
        <w:pStyle w:val="af3"/>
        <w:numPr>
          <w:ilvl w:val="0"/>
          <w:numId w:val="31"/>
        </w:numPr>
        <w:spacing w:after="0" w:line="240" w:lineRule="auto"/>
        <w:jc w:val="both"/>
        <w:rPr>
          <w:rFonts w:ascii="Times New Roman" w:hAnsi="Times New Roman"/>
          <w:sz w:val="24"/>
          <w:szCs w:val="24"/>
        </w:rPr>
      </w:pPr>
      <w:r>
        <w:rPr>
          <w:rFonts w:ascii="Times New Roman" w:hAnsi="Times New Roman"/>
          <w:sz w:val="24"/>
          <w:szCs w:val="24"/>
        </w:rPr>
        <w:t>разбивать текст на составные части и составлять сложный план;</w:t>
      </w:r>
    </w:p>
    <w:p w:rsidR="00D91645" w:rsidRDefault="00D91645" w:rsidP="00D91645">
      <w:pPr>
        <w:pStyle w:val="af3"/>
        <w:numPr>
          <w:ilvl w:val="0"/>
          <w:numId w:val="31"/>
        </w:numPr>
        <w:spacing w:after="0" w:line="240" w:lineRule="auto"/>
        <w:jc w:val="both"/>
        <w:rPr>
          <w:rFonts w:ascii="Times New Roman" w:hAnsi="Times New Roman"/>
          <w:sz w:val="24"/>
          <w:szCs w:val="24"/>
        </w:rPr>
      </w:pPr>
      <w:r>
        <w:rPr>
          <w:rFonts w:ascii="Times New Roman" w:hAnsi="Times New Roman"/>
          <w:sz w:val="24"/>
          <w:szCs w:val="24"/>
        </w:rPr>
        <w:t>самостоятельно формулировать вопросы по содержанию прочитанного текста;</w:t>
      </w:r>
    </w:p>
    <w:p w:rsidR="00D91645" w:rsidRDefault="00D91645" w:rsidP="00D91645">
      <w:pPr>
        <w:pStyle w:val="af3"/>
        <w:numPr>
          <w:ilvl w:val="0"/>
          <w:numId w:val="31"/>
        </w:numPr>
        <w:spacing w:after="0" w:line="240" w:lineRule="auto"/>
        <w:jc w:val="both"/>
        <w:rPr>
          <w:rFonts w:ascii="Times New Roman" w:hAnsi="Times New Roman"/>
          <w:sz w:val="24"/>
          <w:szCs w:val="24"/>
        </w:rPr>
      </w:pPr>
      <w:r>
        <w:rPr>
          <w:rFonts w:ascii="Times New Roman" w:hAnsi="Times New Roman"/>
          <w:sz w:val="24"/>
          <w:szCs w:val="24"/>
        </w:rPr>
        <w:t>прогнозировать содержание текста, опираясь на средства зрительной наглядности (заготовки, иллюстрации, различать шрифтовые выделения информации);</w:t>
      </w:r>
    </w:p>
    <w:p w:rsidR="00D91645" w:rsidRDefault="00D91645" w:rsidP="00D91645">
      <w:pPr>
        <w:pStyle w:val="af3"/>
        <w:numPr>
          <w:ilvl w:val="0"/>
          <w:numId w:val="31"/>
        </w:numPr>
        <w:spacing w:after="0" w:line="240" w:lineRule="auto"/>
        <w:jc w:val="both"/>
        <w:rPr>
          <w:rFonts w:ascii="Times New Roman" w:hAnsi="Times New Roman"/>
          <w:sz w:val="24"/>
          <w:szCs w:val="24"/>
        </w:rPr>
      </w:pPr>
      <w:r>
        <w:rPr>
          <w:rFonts w:ascii="Times New Roman" w:hAnsi="Times New Roman"/>
          <w:sz w:val="24"/>
          <w:szCs w:val="24"/>
        </w:rPr>
        <w:t>выразительно читать худ</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и</w:t>
      </w:r>
      <w:proofErr w:type="gramEnd"/>
      <w:r>
        <w:rPr>
          <w:rFonts w:ascii="Times New Roman" w:hAnsi="Times New Roman"/>
          <w:sz w:val="24"/>
          <w:szCs w:val="24"/>
        </w:rPr>
        <w:t xml:space="preserve"> научно – учебные тексты;</w:t>
      </w:r>
    </w:p>
    <w:p w:rsidR="00D91645" w:rsidRDefault="00D91645" w:rsidP="00D91645">
      <w:pPr>
        <w:jc w:val="both"/>
      </w:pPr>
      <w:r>
        <w:t>ГОВОРЕНИЕ:</w:t>
      </w:r>
    </w:p>
    <w:p w:rsidR="00D91645" w:rsidRDefault="00D91645" w:rsidP="00D91645">
      <w:pPr>
        <w:pStyle w:val="af3"/>
        <w:numPr>
          <w:ilvl w:val="0"/>
          <w:numId w:val="32"/>
        </w:numPr>
        <w:spacing w:after="0" w:line="240" w:lineRule="auto"/>
        <w:jc w:val="both"/>
        <w:rPr>
          <w:rFonts w:ascii="Times New Roman" w:hAnsi="Times New Roman"/>
          <w:sz w:val="24"/>
          <w:szCs w:val="24"/>
        </w:rPr>
      </w:pPr>
      <w:r>
        <w:rPr>
          <w:rFonts w:ascii="Times New Roman" w:hAnsi="Times New Roman"/>
          <w:sz w:val="24"/>
          <w:szCs w:val="24"/>
        </w:rPr>
        <w:t>пересказывать основное содержание прослушанного или прочитанного текста-рассуждения;</w:t>
      </w:r>
    </w:p>
    <w:p w:rsidR="00D91645" w:rsidRDefault="00D91645" w:rsidP="00D91645">
      <w:pPr>
        <w:pStyle w:val="af3"/>
        <w:numPr>
          <w:ilvl w:val="0"/>
          <w:numId w:val="32"/>
        </w:numPr>
        <w:spacing w:after="0" w:line="240" w:lineRule="auto"/>
        <w:jc w:val="both"/>
        <w:rPr>
          <w:rFonts w:ascii="Times New Roman" w:hAnsi="Times New Roman"/>
          <w:sz w:val="24"/>
          <w:szCs w:val="24"/>
        </w:rPr>
      </w:pPr>
      <w:r>
        <w:rPr>
          <w:rFonts w:ascii="Times New Roman" w:hAnsi="Times New Roman"/>
          <w:sz w:val="24"/>
          <w:szCs w:val="24"/>
        </w:rPr>
        <w:lastRenderedPageBreak/>
        <w:t>подробно и выборочно пересказывать худ</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овествовательные тексты;</w:t>
      </w:r>
    </w:p>
    <w:p w:rsidR="00D91645" w:rsidRDefault="00D91645" w:rsidP="00D91645">
      <w:pPr>
        <w:pStyle w:val="af3"/>
        <w:numPr>
          <w:ilvl w:val="0"/>
          <w:numId w:val="32"/>
        </w:numPr>
        <w:spacing w:after="0" w:line="240" w:lineRule="auto"/>
        <w:jc w:val="both"/>
        <w:rPr>
          <w:rFonts w:ascii="Times New Roman" w:hAnsi="Times New Roman"/>
          <w:sz w:val="24"/>
          <w:szCs w:val="24"/>
        </w:rPr>
      </w:pPr>
      <w:r>
        <w:rPr>
          <w:rFonts w:ascii="Times New Roman" w:hAnsi="Times New Roman"/>
          <w:sz w:val="24"/>
          <w:szCs w:val="24"/>
        </w:rPr>
        <w:t>сохранять в тексте подробного изложения структуру исходного текста и языковые средства выразительности;</w:t>
      </w:r>
    </w:p>
    <w:p w:rsidR="00D91645" w:rsidRDefault="00D91645" w:rsidP="00D91645">
      <w:pPr>
        <w:pStyle w:val="af3"/>
        <w:numPr>
          <w:ilvl w:val="0"/>
          <w:numId w:val="32"/>
        </w:numPr>
        <w:spacing w:after="0" w:line="240" w:lineRule="auto"/>
        <w:jc w:val="both"/>
        <w:rPr>
          <w:rFonts w:ascii="Times New Roman" w:hAnsi="Times New Roman"/>
          <w:sz w:val="24"/>
          <w:szCs w:val="24"/>
        </w:rPr>
      </w:pPr>
      <w:r>
        <w:rPr>
          <w:rFonts w:ascii="Times New Roman" w:hAnsi="Times New Roman"/>
          <w:sz w:val="24"/>
          <w:szCs w:val="24"/>
        </w:rPr>
        <w:t>соблюдать последовательность и связность изложения;</w:t>
      </w:r>
    </w:p>
    <w:p w:rsidR="00D91645" w:rsidRDefault="00D91645" w:rsidP="00D91645">
      <w:pPr>
        <w:jc w:val="both"/>
      </w:pPr>
      <w:r>
        <w:t>ПИСЬМО:</w:t>
      </w:r>
    </w:p>
    <w:p w:rsidR="00D91645" w:rsidRDefault="00D91645" w:rsidP="00D91645">
      <w:pPr>
        <w:pStyle w:val="af3"/>
        <w:numPr>
          <w:ilvl w:val="0"/>
          <w:numId w:val="33"/>
        </w:numPr>
        <w:spacing w:after="0" w:line="240" w:lineRule="auto"/>
        <w:jc w:val="both"/>
        <w:rPr>
          <w:rFonts w:ascii="Times New Roman" w:hAnsi="Times New Roman"/>
          <w:sz w:val="24"/>
          <w:szCs w:val="24"/>
        </w:rPr>
      </w:pPr>
      <w:r>
        <w:rPr>
          <w:rFonts w:ascii="Times New Roman" w:hAnsi="Times New Roman"/>
          <w:sz w:val="24"/>
          <w:szCs w:val="24"/>
        </w:rPr>
        <w:t>подробно и выборочно пересказывать содержание прослушанного или прочитанного текста;</w:t>
      </w:r>
    </w:p>
    <w:p w:rsidR="00D91645" w:rsidRDefault="00D91645" w:rsidP="00D91645">
      <w:pPr>
        <w:pStyle w:val="af3"/>
        <w:numPr>
          <w:ilvl w:val="0"/>
          <w:numId w:val="33"/>
        </w:numPr>
        <w:spacing w:after="0" w:line="240" w:lineRule="auto"/>
        <w:jc w:val="both"/>
        <w:rPr>
          <w:rFonts w:ascii="Times New Roman" w:hAnsi="Times New Roman"/>
          <w:sz w:val="24"/>
          <w:szCs w:val="24"/>
        </w:rPr>
      </w:pPr>
      <w:r>
        <w:rPr>
          <w:rFonts w:ascii="Times New Roman" w:hAnsi="Times New Roman"/>
          <w:sz w:val="24"/>
          <w:szCs w:val="24"/>
        </w:rPr>
        <w:t>сохранять в тексте подробного изложения структуру исходного текста и языковые средства выразительности;</w:t>
      </w:r>
    </w:p>
    <w:p w:rsidR="00D91645" w:rsidRDefault="00D91645" w:rsidP="00D91645">
      <w:pPr>
        <w:pStyle w:val="af3"/>
        <w:numPr>
          <w:ilvl w:val="0"/>
          <w:numId w:val="33"/>
        </w:numPr>
        <w:spacing w:after="0" w:line="240" w:lineRule="auto"/>
        <w:jc w:val="both"/>
        <w:rPr>
          <w:rFonts w:ascii="Times New Roman" w:hAnsi="Times New Roman"/>
          <w:sz w:val="24"/>
          <w:szCs w:val="24"/>
        </w:rPr>
      </w:pPr>
      <w:r>
        <w:rPr>
          <w:rFonts w:ascii="Times New Roman" w:hAnsi="Times New Roman"/>
          <w:sz w:val="24"/>
          <w:szCs w:val="24"/>
        </w:rPr>
        <w:t>строить письменные высказывания на заданную тему;</w:t>
      </w:r>
    </w:p>
    <w:p w:rsidR="00D91645" w:rsidRDefault="00D91645" w:rsidP="00D91645">
      <w:pPr>
        <w:pStyle w:val="af3"/>
        <w:numPr>
          <w:ilvl w:val="0"/>
          <w:numId w:val="33"/>
        </w:numPr>
        <w:spacing w:after="0" w:line="240" w:lineRule="auto"/>
        <w:jc w:val="both"/>
        <w:rPr>
          <w:rFonts w:ascii="Times New Roman" w:hAnsi="Times New Roman"/>
          <w:sz w:val="24"/>
          <w:szCs w:val="24"/>
        </w:rPr>
      </w:pPr>
      <w:r>
        <w:rPr>
          <w:rFonts w:ascii="Times New Roman" w:hAnsi="Times New Roman"/>
          <w:sz w:val="24"/>
          <w:szCs w:val="24"/>
        </w:rPr>
        <w:t>соблюдать последовательность и связность изложения;</w:t>
      </w:r>
    </w:p>
    <w:p w:rsidR="00D91645" w:rsidRDefault="00D91645" w:rsidP="00D91645">
      <w:pPr>
        <w:pStyle w:val="af3"/>
        <w:numPr>
          <w:ilvl w:val="0"/>
          <w:numId w:val="33"/>
        </w:numPr>
        <w:spacing w:after="0" w:line="240" w:lineRule="auto"/>
        <w:jc w:val="both"/>
        <w:rPr>
          <w:rFonts w:ascii="Times New Roman" w:hAnsi="Times New Roman"/>
          <w:sz w:val="24"/>
          <w:szCs w:val="24"/>
        </w:rPr>
      </w:pPr>
      <w:r>
        <w:rPr>
          <w:rFonts w:ascii="Times New Roman" w:hAnsi="Times New Roman"/>
          <w:sz w:val="24"/>
          <w:szCs w:val="24"/>
        </w:rPr>
        <w:t>собирать материал к сочинению и систематизировать его;</w:t>
      </w:r>
    </w:p>
    <w:p w:rsidR="00D91645" w:rsidRDefault="00D91645" w:rsidP="00D91645">
      <w:pPr>
        <w:pStyle w:val="af3"/>
        <w:numPr>
          <w:ilvl w:val="0"/>
          <w:numId w:val="33"/>
        </w:numPr>
        <w:spacing w:after="0" w:line="240" w:lineRule="auto"/>
        <w:jc w:val="both"/>
        <w:rPr>
          <w:rFonts w:ascii="Times New Roman" w:hAnsi="Times New Roman"/>
          <w:sz w:val="24"/>
          <w:szCs w:val="24"/>
        </w:rPr>
      </w:pPr>
      <w:r>
        <w:rPr>
          <w:rFonts w:ascii="Times New Roman" w:hAnsi="Times New Roman"/>
          <w:sz w:val="24"/>
          <w:szCs w:val="24"/>
        </w:rPr>
        <w:t>составлять сложный план и на его основе создавать текст;</w:t>
      </w:r>
    </w:p>
    <w:p w:rsidR="00D91645" w:rsidRDefault="00D91645" w:rsidP="00D91645">
      <w:pPr>
        <w:pStyle w:val="af3"/>
        <w:numPr>
          <w:ilvl w:val="0"/>
          <w:numId w:val="33"/>
        </w:numPr>
        <w:spacing w:after="0" w:line="240" w:lineRule="auto"/>
        <w:jc w:val="both"/>
        <w:rPr>
          <w:rFonts w:ascii="Times New Roman" w:hAnsi="Times New Roman"/>
          <w:sz w:val="24"/>
          <w:szCs w:val="24"/>
        </w:rPr>
      </w:pPr>
      <w:r>
        <w:rPr>
          <w:rFonts w:ascii="Times New Roman" w:hAnsi="Times New Roman"/>
          <w:sz w:val="24"/>
          <w:szCs w:val="24"/>
        </w:rPr>
        <w:t>использовать цепную и параллельную связь предложений в текстах разных стилей;</w:t>
      </w:r>
    </w:p>
    <w:p w:rsidR="00D91645" w:rsidRDefault="00D91645" w:rsidP="00D91645">
      <w:pPr>
        <w:pStyle w:val="af3"/>
        <w:numPr>
          <w:ilvl w:val="0"/>
          <w:numId w:val="33"/>
        </w:numPr>
        <w:spacing w:after="0" w:line="240" w:lineRule="auto"/>
        <w:jc w:val="both"/>
        <w:rPr>
          <w:rFonts w:ascii="Times New Roman" w:hAnsi="Times New Roman"/>
          <w:sz w:val="24"/>
          <w:szCs w:val="24"/>
        </w:rPr>
      </w:pPr>
      <w:r>
        <w:rPr>
          <w:rFonts w:ascii="Times New Roman" w:hAnsi="Times New Roman"/>
          <w:sz w:val="24"/>
          <w:szCs w:val="24"/>
        </w:rPr>
        <w:t>употреблять синонимы, повтор слов, однокоренные слова как средства выразительности текста и связи предложений;</w:t>
      </w:r>
    </w:p>
    <w:p w:rsidR="00D91645" w:rsidRDefault="00D91645" w:rsidP="00D91645">
      <w:pPr>
        <w:pStyle w:val="af3"/>
        <w:numPr>
          <w:ilvl w:val="0"/>
          <w:numId w:val="33"/>
        </w:numPr>
        <w:spacing w:after="0" w:line="240" w:lineRule="auto"/>
        <w:jc w:val="both"/>
        <w:rPr>
          <w:rFonts w:ascii="Times New Roman" w:hAnsi="Times New Roman"/>
          <w:sz w:val="24"/>
          <w:szCs w:val="24"/>
        </w:rPr>
      </w:pPr>
      <w:r>
        <w:rPr>
          <w:rFonts w:ascii="Times New Roman" w:hAnsi="Times New Roman"/>
          <w:sz w:val="24"/>
          <w:szCs w:val="24"/>
        </w:rPr>
        <w:t>исправлять неоправданный речевой повтор различными способами: заменой слова местоимением или синонимом, заменой синтаксической конструкции;</w:t>
      </w:r>
    </w:p>
    <w:p w:rsidR="00D91645" w:rsidRDefault="00D91645" w:rsidP="00D91645">
      <w:pPr>
        <w:ind w:left="360"/>
        <w:jc w:val="both"/>
      </w:pPr>
      <w:r>
        <w:rPr>
          <w:b/>
        </w:rPr>
        <w:t>ТЕКСТ:</w:t>
      </w:r>
    </w:p>
    <w:p w:rsidR="00D91645" w:rsidRDefault="00D91645" w:rsidP="00D91645">
      <w:pPr>
        <w:pStyle w:val="af3"/>
        <w:numPr>
          <w:ilvl w:val="0"/>
          <w:numId w:val="34"/>
        </w:numPr>
        <w:spacing w:after="0" w:line="240" w:lineRule="auto"/>
        <w:jc w:val="both"/>
        <w:rPr>
          <w:rFonts w:ascii="Times New Roman" w:hAnsi="Times New Roman"/>
          <w:sz w:val="24"/>
          <w:szCs w:val="24"/>
        </w:rPr>
      </w:pPr>
      <w:r>
        <w:rPr>
          <w:rFonts w:ascii="Times New Roman" w:hAnsi="Times New Roman"/>
          <w:sz w:val="24"/>
          <w:szCs w:val="24"/>
        </w:rPr>
        <w:t>определять основную мысль текста, подбирать наиболее удачный заголовок, делить текст на смысловые части, составлять простой и сложный план анализируемого текста;</w:t>
      </w:r>
    </w:p>
    <w:p w:rsidR="00D91645" w:rsidRDefault="00D91645" w:rsidP="00D91645">
      <w:pPr>
        <w:pStyle w:val="af3"/>
        <w:numPr>
          <w:ilvl w:val="0"/>
          <w:numId w:val="34"/>
        </w:numPr>
        <w:spacing w:after="0" w:line="240" w:lineRule="auto"/>
        <w:jc w:val="both"/>
        <w:rPr>
          <w:rFonts w:ascii="Times New Roman" w:hAnsi="Times New Roman"/>
          <w:sz w:val="24"/>
          <w:szCs w:val="24"/>
        </w:rPr>
      </w:pPr>
      <w:r>
        <w:rPr>
          <w:rFonts w:ascii="Times New Roman" w:hAnsi="Times New Roman"/>
          <w:sz w:val="24"/>
          <w:szCs w:val="24"/>
        </w:rPr>
        <w:t>определять вид связи и средства связи предложений в тексте;</w:t>
      </w:r>
    </w:p>
    <w:p w:rsidR="00D91645" w:rsidRDefault="00D91645" w:rsidP="00D91645">
      <w:pPr>
        <w:pStyle w:val="af3"/>
        <w:numPr>
          <w:ilvl w:val="0"/>
          <w:numId w:val="34"/>
        </w:numPr>
        <w:spacing w:after="0" w:line="240" w:lineRule="auto"/>
        <w:jc w:val="both"/>
        <w:rPr>
          <w:rFonts w:ascii="Times New Roman" w:hAnsi="Times New Roman"/>
          <w:sz w:val="24"/>
          <w:szCs w:val="24"/>
        </w:rPr>
      </w:pPr>
      <w:r>
        <w:rPr>
          <w:rFonts w:ascii="Times New Roman" w:hAnsi="Times New Roman"/>
          <w:sz w:val="24"/>
          <w:szCs w:val="24"/>
        </w:rPr>
        <w:t>устанавливать принадлежность текста к определенной функциональной разновидности языка и стилю речи;</w:t>
      </w:r>
    </w:p>
    <w:p w:rsidR="00D91645" w:rsidRDefault="00D91645" w:rsidP="00D91645">
      <w:pPr>
        <w:jc w:val="both"/>
        <w:rPr>
          <w:b/>
        </w:rPr>
      </w:pPr>
      <w:r>
        <w:t xml:space="preserve">     </w:t>
      </w:r>
      <w:r>
        <w:rPr>
          <w:b/>
        </w:rPr>
        <w:t>ФОНЕТИКА И ОРФОЭПИЯ:</w:t>
      </w:r>
    </w:p>
    <w:p w:rsidR="00D91645" w:rsidRDefault="00D91645" w:rsidP="00D91645">
      <w:pPr>
        <w:pStyle w:val="af3"/>
        <w:numPr>
          <w:ilvl w:val="0"/>
          <w:numId w:val="35"/>
        </w:numPr>
        <w:spacing w:after="0" w:line="240" w:lineRule="auto"/>
        <w:jc w:val="both"/>
        <w:rPr>
          <w:rFonts w:ascii="Times New Roman" w:hAnsi="Times New Roman"/>
          <w:b/>
          <w:sz w:val="24"/>
          <w:szCs w:val="24"/>
        </w:rPr>
      </w:pPr>
      <w:r>
        <w:rPr>
          <w:rFonts w:ascii="Times New Roman" w:hAnsi="Times New Roman"/>
          <w:sz w:val="24"/>
          <w:szCs w:val="24"/>
        </w:rPr>
        <w:t>проводить фонетический и орфоэпический разбор слова;</w:t>
      </w:r>
    </w:p>
    <w:p w:rsidR="00D91645" w:rsidRDefault="00D91645" w:rsidP="00D91645">
      <w:pPr>
        <w:pStyle w:val="af3"/>
        <w:numPr>
          <w:ilvl w:val="0"/>
          <w:numId w:val="35"/>
        </w:numPr>
        <w:spacing w:after="0" w:line="240" w:lineRule="auto"/>
        <w:jc w:val="both"/>
        <w:rPr>
          <w:rFonts w:ascii="Times New Roman" w:hAnsi="Times New Roman"/>
          <w:b/>
          <w:sz w:val="24"/>
          <w:szCs w:val="24"/>
        </w:rPr>
      </w:pPr>
      <w:r>
        <w:rPr>
          <w:rFonts w:ascii="Times New Roman" w:hAnsi="Times New Roman"/>
          <w:sz w:val="24"/>
          <w:szCs w:val="24"/>
        </w:rPr>
        <w:t>использовать транскрипцию;</w:t>
      </w:r>
    </w:p>
    <w:p w:rsidR="00D91645" w:rsidRDefault="00D91645" w:rsidP="00D91645">
      <w:pPr>
        <w:pStyle w:val="af3"/>
        <w:numPr>
          <w:ilvl w:val="0"/>
          <w:numId w:val="35"/>
        </w:numPr>
        <w:spacing w:after="0" w:line="240" w:lineRule="auto"/>
        <w:jc w:val="both"/>
        <w:rPr>
          <w:rFonts w:ascii="Times New Roman" w:hAnsi="Times New Roman"/>
          <w:b/>
          <w:sz w:val="24"/>
          <w:szCs w:val="24"/>
        </w:rPr>
      </w:pPr>
      <w:r>
        <w:rPr>
          <w:rFonts w:ascii="Times New Roman" w:hAnsi="Times New Roman"/>
          <w:sz w:val="24"/>
          <w:szCs w:val="24"/>
        </w:rPr>
        <w:t>правильно произносить широко употребляемые слова и формы слов изученных частей речи;</w:t>
      </w:r>
    </w:p>
    <w:p w:rsidR="00D91645" w:rsidRDefault="00D91645" w:rsidP="00D91645">
      <w:pPr>
        <w:pStyle w:val="af3"/>
        <w:numPr>
          <w:ilvl w:val="0"/>
          <w:numId w:val="35"/>
        </w:numPr>
        <w:spacing w:after="0" w:line="240" w:lineRule="auto"/>
        <w:jc w:val="both"/>
        <w:rPr>
          <w:rFonts w:ascii="Times New Roman" w:hAnsi="Times New Roman"/>
          <w:b/>
          <w:sz w:val="24"/>
          <w:szCs w:val="24"/>
        </w:rPr>
      </w:pPr>
      <w:r>
        <w:rPr>
          <w:rFonts w:ascii="Times New Roman" w:hAnsi="Times New Roman"/>
          <w:sz w:val="24"/>
          <w:szCs w:val="24"/>
        </w:rPr>
        <w:t>пользоваться орфоэпическим словарем, обнаруживать орфоэпические ошибки в звучащей речи;</w:t>
      </w:r>
    </w:p>
    <w:p w:rsidR="00D91645" w:rsidRDefault="00D91645" w:rsidP="00D91645">
      <w:pPr>
        <w:ind w:left="360"/>
        <w:jc w:val="both"/>
      </w:pPr>
      <w:r>
        <w:rPr>
          <w:b/>
        </w:rPr>
        <w:t>МОРФЕМИКА И СЛОВООБРАЗОВАНИЕ:</w:t>
      </w:r>
    </w:p>
    <w:p w:rsidR="00D91645" w:rsidRDefault="00D91645" w:rsidP="00D91645">
      <w:pPr>
        <w:pStyle w:val="af3"/>
        <w:numPr>
          <w:ilvl w:val="0"/>
          <w:numId w:val="36"/>
        </w:numPr>
        <w:spacing w:after="0" w:line="240" w:lineRule="auto"/>
        <w:jc w:val="both"/>
        <w:rPr>
          <w:rFonts w:ascii="Times New Roman" w:hAnsi="Times New Roman"/>
          <w:sz w:val="24"/>
          <w:szCs w:val="24"/>
        </w:rPr>
      </w:pPr>
      <w:r>
        <w:rPr>
          <w:rFonts w:ascii="Times New Roman" w:hAnsi="Times New Roman"/>
          <w:sz w:val="24"/>
          <w:szCs w:val="24"/>
        </w:rPr>
        <w:t>выделять морфемы на основе словообразовательного анализа;</w:t>
      </w:r>
    </w:p>
    <w:p w:rsidR="00D91645" w:rsidRDefault="00D91645" w:rsidP="00D91645">
      <w:pPr>
        <w:pStyle w:val="af3"/>
        <w:numPr>
          <w:ilvl w:val="0"/>
          <w:numId w:val="36"/>
        </w:numPr>
        <w:spacing w:after="0" w:line="240" w:lineRule="auto"/>
        <w:jc w:val="both"/>
        <w:rPr>
          <w:rFonts w:ascii="Times New Roman" w:hAnsi="Times New Roman"/>
          <w:sz w:val="24"/>
          <w:szCs w:val="24"/>
        </w:rPr>
      </w:pPr>
      <w:r>
        <w:rPr>
          <w:rFonts w:ascii="Times New Roman" w:hAnsi="Times New Roman"/>
          <w:sz w:val="24"/>
          <w:szCs w:val="24"/>
        </w:rPr>
        <w:t>давать структурно-грамматическую характеристику словам по морфемной модели;</w:t>
      </w:r>
    </w:p>
    <w:p w:rsidR="00D91645" w:rsidRDefault="00D91645" w:rsidP="00D91645">
      <w:pPr>
        <w:pStyle w:val="af3"/>
        <w:numPr>
          <w:ilvl w:val="0"/>
          <w:numId w:val="36"/>
        </w:numPr>
        <w:spacing w:after="0" w:line="240" w:lineRule="auto"/>
        <w:jc w:val="both"/>
        <w:rPr>
          <w:rFonts w:ascii="Times New Roman" w:hAnsi="Times New Roman"/>
          <w:sz w:val="24"/>
          <w:szCs w:val="24"/>
        </w:rPr>
      </w:pPr>
      <w:r>
        <w:rPr>
          <w:rFonts w:ascii="Times New Roman" w:hAnsi="Times New Roman"/>
          <w:sz w:val="24"/>
          <w:szCs w:val="24"/>
        </w:rPr>
        <w:t>выделять исходную часть слова и словообразовательную морфему при проведении словообразовательного анализа слова;</w:t>
      </w:r>
    </w:p>
    <w:p w:rsidR="00D91645" w:rsidRDefault="00D91645" w:rsidP="00D91645">
      <w:pPr>
        <w:pStyle w:val="af3"/>
        <w:numPr>
          <w:ilvl w:val="0"/>
          <w:numId w:val="36"/>
        </w:numPr>
        <w:spacing w:after="0" w:line="240" w:lineRule="auto"/>
        <w:jc w:val="both"/>
        <w:rPr>
          <w:rFonts w:ascii="Times New Roman" w:hAnsi="Times New Roman"/>
          <w:sz w:val="24"/>
          <w:szCs w:val="24"/>
        </w:rPr>
      </w:pPr>
      <w:r>
        <w:rPr>
          <w:rFonts w:ascii="Times New Roman" w:hAnsi="Times New Roman"/>
          <w:sz w:val="24"/>
          <w:szCs w:val="24"/>
        </w:rPr>
        <w:t>различать изученные способы словообразования сущ., прил., глаг., нареч.;</w:t>
      </w:r>
    </w:p>
    <w:p w:rsidR="00D91645" w:rsidRDefault="00D91645" w:rsidP="00D91645">
      <w:pPr>
        <w:pStyle w:val="af3"/>
        <w:numPr>
          <w:ilvl w:val="0"/>
          <w:numId w:val="36"/>
        </w:numPr>
        <w:spacing w:after="0" w:line="240" w:lineRule="auto"/>
        <w:jc w:val="both"/>
        <w:rPr>
          <w:rFonts w:ascii="Times New Roman" w:hAnsi="Times New Roman"/>
          <w:sz w:val="24"/>
          <w:szCs w:val="24"/>
        </w:rPr>
      </w:pPr>
      <w:r>
        <w:rPr>
          <w:rFonts w:ascii="Times New Roman" w:hAnsi="Times New Roman"/>
          <w:sz w:val="24"/>
          <w:szCs w:val="24"/>
        </w:rPr>
        <w:t>составлять словообразовательные пары и словообразовательные цепочки слов;</w:t>
      </w:r>
    </w:p>
    <w:p w:rsidR="00D91645" w:rsidRDefault="00D91645" w:rsidP="00D91645">
      <w:pPr>
        <w:pStyle w:val="af3"/>
        <w:numPr>
          <w:ilvl w:val="0"/>
          <w:numId w:val="36"/>
        </w:numPr>
        <w:spacing w:after="0" w:line="240" w:lineRule="auto"/>
        <w:jc w:val="both"/>
        <w:rPr>
          <w:rFonts w:ascii="Times New Roman" w:hAnsi="Times New Roman"/>
          <w:sz w:val="24"/>
          <w:szCs w:val="24"/>
        </w:rPr>
      </w:pPr>
      <w:r>
        <w:rPr>
          <w:rFonts w:ascii="Times New Roman" w:hAnsi="Times New Roman"/>
          <w:sz w:val="24"/>
          <w:szCs w:val="24"/>
        </w:rPr>
        <w:t>давать комментарии к словообразовательному гнезду;</w:t>
      </w:r>
    </w:p>
    <w:p w:rsidR="00D91645" w:rsidRDefault="00D91645" w:rsidP="00D91645">
      <w:pPr>
        <w:pStyle w:val="af3"/>
        <w:numPr>
          <w:ilvl w:val="0"/>
          <w:numId w:val="36"/>
        </w:numPr>
        <w:spacing w:after="0" w:line="240" w:lineRule="auto"/>
        <w:jc w:val="both"/>
        <w:rPr>
          <w:rFonts w:ascii="Times New Roman" w:hAnsi="Times New Roman"/>
          <w:sz w:val="24"/>
          <w:szCs w:val="24"/>
        </w:rPr>
      </w:pPr>
      <w:r>
        <w:rPr>
          <w:rFonts w:ascii="Times New Roman" w:hAnsi="Times New Roman"/>
          <w:sz w:val="24"/>
          <w:szCs w:val="24"/>
        </w:rPr>
        <w:t>объясняя смысловую и структурную связь однокоренных слов, пользоваться словарем;</w:t>
      </w:r>
    </w:p>
    <w:p w:rsidR="00D91645" w:rsidRDefault="00D91645" w:rsidP="00D91645">
      <w:pPr>
        <w:ind w:left="360"/>
        <w:jc w:val="both"/>
        <w:rPr>
          <w:b/>
        </w:rPr>
      </w:pPr>
      <w:r>
        <w:rPr>
          <w:b/>
        </w:rPr>
        <w:t>ЛЕКСИКА И ФРАЗЕОЛОГИЯ:</w:t>
      </w:r>
    </w:p>
    <w:p w:rsidR="00D91645" w:rsidRDefault="00D91645" w:rsidP="00D91645">
      <w:pPr>
        <w:pStyle w:val="af3"/>
        <w:numPr>
          <w:ilvl w:val="0"/>
          <w:numId w:val="37"/>
        </w:numPr>
        <w:spacing w:after="0" w:line="240" w:lineRule="auto"/>
        <w:jc w:val="both"/>
        <w:rPr>
          <w:rFonts w:ascii="Times New Roman" w:hAnsi="Times New Roman"/>
          <w:sz w:val="24"/>
          <w:szCs w:val="24"/>
        </w:rPr>
      </w:pPr>
      <w:r>
        <w:rPr>
          <w:rFonts w:ascii="Times New Roman" w:hAnsi="Times New Roman"/>
          <w:sz w:val="24"/>
          <w:szCs w:val="24"/>
        </w:rPr>
        <w:t>пользоваться разными способами толкования ЛЗ слова;</w:t>
      </w:r>
    </w:p>
    <w:p w:rsidR="00D91645" w:rsidRDefault="00D91645" w:rsidP="00D91645">
      <w:pPr>
        <w:pStyle w:val="af3"/>
        <w:numPr>
          <w:ilvl w:val="0"/>
          <w:numId w:val="37"/>
        </w:numPr>
        <w:spacing w:after="0" w:line="240" w:lineRule="auto"/>
        <w:jc w:val="both"/>
        <w:rPr>
          <w:rFonts w:ascii="Times New Roman" w:hAnsi="Times New Roman"/>
          <w:sz w:val="24"/>
          <w:szCs w:val="24"/>
        </w:rPr>
      </w:pPr>
      <w:r>
        <w:rPr>
          <w:rFonts w:ascii="Times New Roman" w:hAnsi="Times New Roman"/>
          <w:sz w:val="24"/>
          <w:szCs w:val="24"/>
        </w:rPr>
        <w:t>употреблять слова (термины, заимствованные и др.) в соответствии с их ЛЗ, а также с условиями и задачами общения;</w:t>
      </w:r>
    </w:p>
    <w:p w:rsidR="00D91645" w:rsidRDefault="00D91645" w:rsidP="00D91645">
      <w:pPr>
        <w:pStyle w:val="af3"/>
        <w:numPr>
          <w:ilvl w:val="0"/>
          <w:numId w:val="37"/>
        </w:numPr>
        <w:spacing w:after="0" w:line="240" w:lineRule="auto"/>
        <w:jc w:val="both"/>
        <w:rPr>
          <w:rFonts w:ascii="Times New Roman" w:hAnsi="Times New Roman"/>
          <w:sz w:val="24"/>
          <w:szCs w:val="24"/>
        </w:rPr>
      </w:pPr>
      <w:r>
        <w:rPr>
          <w:rFonts w:ascii="Times New Roman" w:hAnsi="Times New Roman"/>
          <w:sz w:val="24"/>
          <w:szCs w:val="24"/>
        </w:rPr>
        <w:t>толковать ЛЗ слов и фразеологизмов;</w:t>
      </w:r>
    </w:p>
    <w:p w:rsidR="00D91645" w:rsidRDefault="00D91645" w:rsidP="00D91645">
      <w:pPr>
        <w:pStyle w:val="af3"/>
        <w:numPr>
          <w:ilvl w:val="0"/>
          <w:numId w:val="37"/>
        </w:numPr>
        <w:spacing w:after="0" w:line="240" w:lineRule="auto"/>
        <w:jc w:val="both"/>
        <w:rPr>
          <w:rFonts w:ascii="Times New Roman" w:hAnsi="Times New Roman"/>
          <w:sz w:val="24"/>
          <w:szCs w:val="24"/>
        </w:rPr>
      </w:pPr>
      <w:r>
        <w:rPr>
          <w:rFonts w:ascii="Times New Roman" w:hAnsi="Times New Roman"/>
          <w:sz w:val="24"/>
          <w:szCs w:val="24"/>
        </w:rPr>
        <w:t>подбирать синонимы и антонимы;</w:t>
      </w:r>
    </w:p>
    <w:p w:rsidR="00D91645" w:rsidRDefault="00D91645" w:rsidP="00D91645">
      <w:pPr>
        <w:pStyle w:val="af3"/>
        <w:numPr>
          <w:ilvl w:val="0"/>
          <w:numId w:val="37"/>
        </w:numPr>
        <w:spacing w:after="0" w:line="240" w:lineRule="auto"/>
        <w:jc w:val="both"/>
        <w:rPr>
          <w:rFonts w:ascii="Times New Roman" w:hAnsi="Times New Roman"/>
          <w:sz w:val="24"/>
          <w:szCs w:val="24"/>
        </w:rPr>
      </w:pPr>
      <w:r>
        <w:rPr>
          <w:rFonts w:ascii="Times New Roman" w:hAnsi="Times New Roman"/>
          <w:sz w:val="24"/>
          <w:szCs w:val="24"/>
        </w:rPr>
        <w:t>выбирать из синонимического ряда наиболее точное и уместное слово в данной речевой ситуации;</w:t>
      </w:r>
    </w:p>
    <w:p w:rsidR="00D91645" w:rsidRDefault="00D91645" w:rsidP="00D91645">
      <w:pPr>
        <w:pStyle w:val="af3"/>
        <w:numPr>
          <w:ilvl w:val="0"/>
          <w:numId w:val="37"/>
        </w:numPr>
        <w:spacing w:after="0" w:line="240" w:lineRule="auto"/>
        <w:jc w:val="both"/>
        <w:rPr>
          <w:rFonts w:ascii="Times New Roman" w:hAnsi="Times New Roman"/>
          <w:sz w:val="24"/>
          <w:szCs w:val="24"/>
        </w:rPr>
      </w:pPr>
      <w:r>
        <w:rPr>
          <w:rFonts w:ascii="Times New Roman" w:hAnsi="Times New Roman"/>
          <w:sz w:val="24"/>
          <w:szCs w:val="24"/>
        </w:rPr>
        <w:t>пользоваться различными видами словарей;</w:t>
      </w:r>
    </w:p>
    <w:p w:rsidR="00D91645" w:rsidRDefault="00D91645" w:rsidP="00D91645">
      <w:pPr>
        <w:pStyle w:val="af3"/>
        <w:numPr>
          <w:ilvl w:val="0"/>
          <w:numId w:val="37"/>
        </w:numPr>
        <w:spacing w:after="0" w:line="240" w:lineRule="auto"/>
        <w:jc w:val="both"/>
        <w:rPr>
          <w:rFonts w:ascii="Times New Roman" w:hAnsi="Times New Roman"/>
          <w:sz w:val="24"/>
          <w:szCs w:val="24"/>
        </w:rPr>
      </w:pPr>
      <w:r>
        <w:rPr>
          <w:rFonts w:ascii="Times New Roman" w:hAnsi="Times New Roman"/>
          <w:sz w:val="24"/>
          <w:szCs w:val="24"/>
        </w:rPr>
        <w:t>анализировать примеры использования слов в переносном значении;</w:t>
      </w:r>
    </w:p>
    <w:p w:rsidR="00D91645" w:rsidRDefault="00D91645" w:rsidP="00D91645">
      <w:pPr>
        <w:pStyle w:val="af3"/>
        <w:numPr>
          <w:ilvl w:val="0"/>
          <w:numId w:val="37"/>
        </w:numPr>
        <w:spacing w:after="0" w:line="240" w:lineRule="auto"/>
        <w:jc w:val="both"/>
        <w:rPr>
          <w:rFonts w:ascii="Times New Roman" w:hAnsi="Times New Roman"/>
          <w:sz w:val="24"/>
          <w:szCs w:val="24"/>
        </w:rPr>
      </w:pPr>
      <w:r>
        <w:rPr>
          <w:rFonts w:ascii="Times New Roman" w:hAnsi="Times New Roman"/>
          <w:sz w:val="24"/>
          <w:szCs w:val="24"/>
        </w:rPr>
        <w:lastRenderedPageBreak/>
        <w:t>проводить лексический разбор слова;</w:t>
      </w:r>
    </w:p>
    <w:p w:rsidR="00D91645" w:rsidRDefault="00D91645" w:rsidP="00D91645">
      <w:pPr>
        <w:ind w:left="360"/>
        <w:jc w:val="both"/>
        <w:rPr>
          <w:b/>
        </w:rPr>
      </w:pPr>
      <w:r>
        <w:rPr>
          <w:b/>
        </w:rPr>
        <w:t>МОРФОЛОГИЯ:</w:t>
      </w:r>
    </w:p>
    <w:p w:rsidR="00D91645" w:rsidRDefault="00D91645" w:rsidP="00D91645">
      <w:pPr>
        <w:pStyle w:val="af3"/>
        <w:numPr>
          <w:ilvl w:val="0"/>
          <w:numId w:val="38"/>
        </w:numPr>
        <w:spacing w:after="0" w:line="240" w:lineRule="auto"/>
        <w:jc w:val="both"/>
        <w:rPr>
          <w:rFonts w:ascii="Times New Roman" w:hAnsi="Times New Roman"/>
          <w:sz w:val="24"/>
          <w:szCs w:val="24"/>
        </w:rPr>
      </w:pPr>
      <w:r>
        <w:rPr>
          <w:rFonts w:ascii="Times New Roman" w:hAnsi="Times New Roman"/>
          <w:sz w:val="24"/>
          <w:szCs w:val="24"/>
        </w:rPr>
        <w:t>указывать морфологические признаки изученных частей речи, правильно образовывать и употреблять соответствующие грамматические формы;</w:t>
      </w:r>
    </w:p>
    <w:p w:rsidR="00D91645" w:rsidRDefault="00D91645" w:rsidP="00D91645">
      <w:pPr>
        <w:pStyle w:val="af3"/>
        <w:numPr>
          <w:ilvl w:val="0"/>
          <w:numId w:val="38"/>
        </w:numPr>
        <w:spacing w:after="0" w:line="240" w:lineRule="auto"/>
        <w:jc w:val="both"/>
        <w:rPr>
          <w:rFonts w:ascii="Times New Roman" w:hAnsi="Times New Roman"/>
          <w:sz w:val="24"/>
          <w:szCs w:val="24"/>
        </w:rPr>
      </w:pPr>
      <w:r>
        <w:rPr>
          <w:rFonts w:ascii="Times New Roman" w:hAnsi="Times New Roman"/>
          <w:sz w:val="24"/>
          <w:szCs w:val="24"/>
        </w:rPr>
        <w:t>уместно и выразительно употреблять слова изученных частей речи;</w:t>
      </w:r>
    </w:p>
    <w:p w:rsidR="00D91645" w:rsidRDefault="00D91645" w:rsidP="00D91645">
      <w:pPr>
        <w:pStyle w:val="af3"/>
        <w:numPr>
          <w:ilvl w:val="0"/>
          <w:numId w:val="38"/>
        </w:numPr>
        <w:spacing w:after="0" w:line="240" w:lineRule="auto"/>
        <w:jc w:val="both"/>
        <w:rPr>
          <w:rFonts w:ascii="Times New Roman" w:hAnsi="Times New Roman"/>
          <w:sz w:val="24"/>
          <w:szCs w:val="24"/>
        </w:rPr>
      </w:pPr>
      <w:r>
        <w:rPr>
          <w:rFonts w:ascii="Times New Roman" w:hAnsi="Times New Roman"/>
          <w:sz w:val="24"/>
          <w:szCs w:val="24"/>
        </w:rPr>
        <w:t>опираться на морфологические признаки слова при решении задач правописания;</w:t>
      </w:r>
    </w:p>
    <w:p w:rsidR="00D91645" w:rsidRDefault="00D91645" w:rsidP="00D91645">
      <w:pPr>
        <w:ind w:left="360"/>
        <w:jc w:val="both"/>
        <w:rPr>
          <w:b/>
        </w:rPr>
      </w:pPr>
      <w:r>
        <w:rPr>
          <w:b/>
        </w:rPr>
        <w:t>ОРФОГРАФИЯ:</w:t>
      </w:r>
    </w:p>
    <w:p w:rsidR="00D91645" w:rsidRDefault="00D91645" w:rsidP="00D91645">
      <w:pPr>
        <w:pStyle w:val="af3"/>
        <w:numPr>
          <w:ilvl w:val="0"/>
          <w:numId w:val="39"/>
        </w:numPr>
        <w:spacing w:after="0" w:line="240" w:lineRule="auto"/>
        <w:jc w:val="both"/>
        <w:rPr>
          <w:rFonts w:ascii="Times New Roman" w:hAnsi="Times New Roman"/>
          <w:sz w:val="24"/>
          <w:szCs w:val="24"/>
        </w:rPr>
      </w:pPr>
      <w:r>
        <w:rPr>
          <w:rFonts w:ascii="Times New Roman" w:hAnsi="Times New Roman"/>
          <w:sz w:val="24"/>
          <w:szCs w:val="24"/>
        </w:rPr>
        <w:t>обнаруживать изученные орфограммы и объяснять написание соответствующих слов;</w:t>
      </w:r>
    </w:p>
    <w:p w:rsidR="00D91645" w:rsidRDefault="00D91645" w:rsidP="00D91645">
      <w:pPr>
        <w:pStyle w:val="af3"/>
        <w:numPr>
          <w:ilvl w:val="0"/>
          <w:numId w:val="39"/>
        </w:numPr>
        <w:spacing w:after="0" w:line="240" w:lineRule="auto"/>
        <w:jc w:val="both"/>
        <w:rPr>
          <w:rFonts w:ascii="Times New Roman" w:hAnsi="Times New Roman"/>
          <w:sz w:val="24"/>
          <w:szCs w:val="24"/>
        </w:rPr>
      </w:pPr>
      <w:r>
        <w:rPr>
          <w:rFonts w:ascii="Times New Roman" w:hAnsi="Times New Roman"/>
          <w:sz w:val="24"/>
          <w:szCs w:val="24"/>
        </w:rPr>
        <w:t>объяснять суть основного принципа русской орфографии (единообразное написание морфем) и с этой позиции анализировать написание морфем;</w:t>
      </w:r>
    </w:p>
    <w:p w:rsidR="00D91645" w:rsidRDefault="00D91645" w:rsidP="00D91645">
      <w:pPr>
        <w:pStyle w:val="af3"/>
        <w:numPr>
          <w:ilvl w:val="0"/>
          <w:numId w:val="39"/>
        </w:numPr>
        <w:spacing w:after="0" w:line="240" w:lineRule="auto"/>
        <w:jc w:val="both"/>
        <w:rPr>
          <w:rFonts w:ascii="Times New Roman" w:hAnsi="Times New Roman"/>
          <w:sz w:val="24"/>
          <w:szCs w:val="24"/>
        </w:rPr>
      </w:pPr>
      <w:r>
        <w:rPr>
          <w:rFonts w:ascii="Times New Roman" w:hAnsi="Times New Roman"/>
          <w:sz w:val="24"/>
          <w:szCs w:val="24"/>
        </w:rPr>
        <w:t>свободно пользоваться орфографическим словарем;</w:t>
      </w:r>
    </w:p>
    <w:p w:rsidR="00D91645" w:rsidRDefault="00D91645" w:rsidP="00D91645">
      <w:pPr>
        <w:pStyle w:val="af3"/>
        <w:numPr>
          <w:ilvl w:val="0"/>
          <w:numId w:val="39"/>
        </w:numPr>
        <w:spacing w:after="0" w:line="240" w:lineRule="auto"/>
        <w:jc w:val="both"/>
        <w:rPr>
          <w:rFonts w:ascii="Times New Roman" w:hAnsi="Times New Roman"/>
          <w:sz w:val="24"/>
          <w:szCs w:val="24"/>
        </w:rPr>
      </w:pPr>
      <w:r>
        <w:rPr>
          <w:rFonts w:ascii="Times New Roman" w:hAnsi="Times New Roman"/>
          <w:sz w:val="24"/>
          <w:szCs w:val="24"/>
        </w:rPr>
        <w:t xml:space="preserve">владеть приемом </w:t>
      </w:r>
      <w:proofErr w:type="spellStart"/>
      <w:r>
        <w:rPr>
          <w:rFonts w:ascii="Times New Roman" w:hAnsi="Times New Roman"/>
          <w:sz w:val="24"/>
          <w:szCs w:val="24"/>
        </w:rPr>
        <w:t>поморфемного</w:t>
      </w:r>
      <w:proofErr w:type="spellEnd"/>
      <w:r>
        <w:rPr>
          <w:rFonts w:ascii="Times New Roman" w:hAnsi="Times New Roman"/>
          <w:sz w:val="24"/>
          <w:szCs w:val="24"/>
        </w:rPr>
        <w:t xml:space="preserve"> письма;</w:t>
      </w:r>
    </w:p>
    <w:p w:rsidR="00D91645" w:rsidRDefault="00D91645" w:rsidP="00D91645">
      <w:pPr>
        <w:ind w:left="360"/>
        <w:jc w:val="both"/>
        <w:rPr>
          <w:b/>
        </w:rPr>
      </w:pPr>
      <w:r>
        <w:rPr>
          <w:b/>
        </w:rPr>
        <w:t>СИНТАКСИС И ПУНКТУАЦИЯ:</w:t>
      </w:r>
    </w:p>
    <w:p w:rsidR="00D91645" w:rsidRDefault="00D91645" w:rsidP="00D91645">
      <w:pPr>
        <w:pStyle w:val="af3"/>
        <w:numPr>
          <w:ilvl w:val="0"/>
          <w:numId w:val="40"/>
        </w:numPr>
        <w:spacing w:after="0" w:line="240" w:lineRule="auto"/>
        <w:jc w:val="both"/>
        <w:rPr>
          <w:rFonts w:ascii="Times New Roman" w:hAnsi="Times New Roman"/>
          <w:sz w:val="24"/>
          <w:szCs w:val="24"/>
        </w:rPr>
      </w:pPr>
      <w:r>
        <w:rPr>
          <w:rFonts w:ascii="Times New Roman" w:hAnsi="Times New Roman"/>
          <w:sz w:val="24"/>
          <w:szCs w:val="24"/>
        </w:rPr>
        <w:t>составлять схемы словосочетаний разных видов и конструировать словосочетания по предложенной схеме;</w:t>
      </w:r>
    </w:p>
    <w:p w:rsidR="00D91645" w:rsidRDefault="00D91645" w:rsidP="00D91645">
      <w:pPr>
        <w:pStyle w:val="af3"/>
        <w:numPr>
          <w:ilvl w:val="0"/>
          <w:numId w:val="40"/>
        </w:numPr>
        <w:spacing w:after="0" w:line="240" w:lineRule="auto"/>
        <w:jc w:val="both"/>
        <w:rPr>
          <w:rFonts w:ascii="Times New Roman" w:hAnsi="Times New Roman"/>
          <w:sz w:val="24"/>
          <w:szCs w:val="24"/>
        </w:rPr>
      </w:pPr>
      <w:r>
        <w:rPr>
          <w:rFonts w:ascii="Times New Roman" w:hAnsi="Times New Roman"/>
          <w:sz w:val="24"/>
          <w:szCs w:val="24"/>
        </w:rPr>
        <w:t>анализировать разные виды сложных предложений (простые случаи);</w:t>
      </w:r>
    </w:p>
    <w:p w:rsidR="00D91645" w:rsidRDefault="00D91645" w:rsidP="00D91645">
      <w:pPr>
        <w:pStyle w:val="af3"/>
        <w:numPr>
          <w:ilvl w:val="0"/>
          <w:numId w:val="40"/>
        </w:numPr>
        <w:spacing w:after="0" w:line="240" w:lineRule="auto"/>
        <w:jc w:val="both"/>
        <w:rPr>
          <w:rFonts w:ascii="Times New Roman" w:hAnsi="Times New Roman"/>
          <w:sz w:val="24"/>
          <w:szCs w:val="24"/>
        </w:rPr>
      </w:pPr>
      <w:r>
        <w:rPr>
          <w:rFonts w:ascii="Times New Roman" w:hAnsi="Times New Roman"/>
          <w:sz w:val="24"/>
          <w:szCs w:val="24"/>
        </w:rPr>
        <w:t>определять синтаксическую роль изученных частей речи;</w:t>
      </w:r>
    </w:p>
    <w:p w:rsidR="00D91645" w:rsidRDefault="00D91645" w:rsidP="00D91645">
      <w:pPr>
        <w:pStyle w:val="af3"/>
        <w:numPr>
          <w:ilvl w:val="0"/>
          <w:numId w:val="40"/>
        </w:numPr>
        <w:spacing w:after="0" w:line="240" w:lineRule="auto"/>
        <w:jc w:val="both"/>
        <w:rPr>
          <w:rFonts w:ascii="Times New Roman" w:hAnsi="Times New Roman"/>
          <w:sz w:val="24"/>
          <w:szCs w:val="24"/>
        </w:rPr>
      </w:pPr>
      <w:r>
        <w:rPr>
          <w:rFonts w:ascii="Times New Roman" w:hAnsi="Times New Roman"/>
          <w:sz w:val="24"/>
          <w:szCs w:val="24"/>
        </w:rPr>
        <w:t>правильно применять изученные пунктуационные правила;</w:t>
      </w:r>
    </w:p>
    <w:p w:rsidR="00D91645" w:rsidRDefault="00D91645" w:rsidP="00D91645">
      <w:pPr>
        <w:pStyle w:val="af3"/>
        <w:numPr>
          <w:ilvl w:val="0"/>
          <w:numId w:val="40"/>
        </w:numPr>
        <w:spacing w:after="0" w:line="240" w:lineRule="auto"/>
        <w:jc w:val="both"/>
        <w:rPr>
          <w:rFonts w:ascii="Times New Roman" w:hAnsi="Times New Roman"/>
          <w:sz w:val="24"/>
          <w:szCs w:val="24"/>
        </w:rPr>
      </w:pPr>
      <w:r>
        <w:rPr>
          <w:rFonts w:ascii="Times New Roman" w:hAnsi="Times New Roman"/>
          <w:sz w:val="24"/>
          <w:szCs w:val="24"/>
        </w:rPr>
        <w:t>устно объяснять пунктуацию предложения, использовать на письме специальные графические обозначения;</w:t>
      </w:r>
    </w:p>
    <w:p w:rsidR="00D91645" w:rsidRDefault="00D91645" w:rsidP="00D91645">
      <w:pPr>
        <w:pStyle w:val="af3"/>
        <w:numPr>
          <w:ilvl w:val="0"/>
          <w:numId w:val="40"/>
        </w:numPr>
        <w:spacing w:after="0" w:line="240" w:lineRule="auto"/>
        <w:jc w:val="both"/>
        <w:rPr>
          <w:rFonts w:ascii="Times New Roman" w:hAnsi="Times New Roman"/>
          <w:sz w:val="24"/>
          <w:szCs w:val="24"/>
        </w:rPr>
      </w:pPr>
      <w:r>
        <w:rPr>
          <w:rFonts w:ascii="Times New Roman" w:hAnsi="Times New Roman"/>
          <w:sz w:val="24"/>
          <w:szCs w:val="24"/>
        </w:rPr>
        <w:t>строить пунктуационные схемы предложений;</w:t>
      </w:r>
    </w:p>
    <w:p w:rsidR="00D91645" w:rsidRDefault="00D91645" w:rsidP="00D91645">
      <w:pPr>
        <w:pStyle w:val="af3"/>
        <w:numPr>
          <w:ilvl w:val="0"/>
          <w:numId w:val="40"/>
        </w:numPr>
        <w:spacing w:after="0" w:line="240" w:lineRule="auto"/>
        <w:jc w:val="both"/>
        <w:rPr>
          <w:rFonts w:ascii="Times New Roman" w:hAnsi="Times New Roman"/>
          <w:sz w:val="24"/>
          <w:szCs w:val="24"/>
        </w:rPr>
      </w:pPr>
      <w:r>
        <w:rPr>
          <w:rFonts w:ascii="Times New Roman" w:hAnsi="Times New Roman"/>
          <w:sz w:val="24"/>
          <w:szCs w:val="24"/>
        </w:rPr>
        <w:t xml:space="preserve">самостоятельно подбирать примеры на изученные пунктуационные правила. </w:t>
      </w:r>
    </w:p>
    <w:p w:rsidR="00D91645" w:rsidRDefault="00D91645" w:rsidP="00D91645">
      <w:pPr>
        <w:jc w:val="both"/>
      </w:pPr>
      <w:r>
        <w:t xml:space="preserve">  </w:t>
      </w:r>
    </w:p>
    <w:p w:rsidR="007502D4" w:rsidRPr="00FB63BF" w:rsidRDefault="007502D4" w:rsidP="007502D4">
      <w:pPr>
        <w:jc w:val="both"/>
      </w:pPr>
    </w:p>
    <w:p w:rsidR="007502D4" w:rsidRDefault="007502D4" w:rsidP="007502D4">
      <w:pPr>
        <w:rPr>
          <w:b/>
        </w:rPr>
      </w:pPr>
      <w:r w:rsidRPr="00FB63BF">
        <w:rPr>
          <w:b/>
        </w:rPr>
        <w:t>7 класс</w:t>
      </w:r>
      <w:r w:rsidR="00D91645">
        <w:rPr>
          <w:b/>
        </w:rPr>
        <w:t xml:space="preserve"> (136 ч)</w:t>
      </w:r>
    </w:p>
    <w:p w:rsidR="00D91645" w:rsidRPr="00FB63BF" w:rsidRDefault="00D91645" w:rsidP="007502D4">
      <w:pPr>
        <w:rPr>
          <w:b/>
        </w:rPr>
      </w:pPr>
    </w:p>
    <w:p w:rsidR="007502D4" w:rsidRPr="00FB63BF" w:rsidRDefault="007502D4" w:rsidP="007502D4">
      <w:pPr>
        <w:rPr>
          <w:b/>
        </w:rPr>
      </w:pPr>
      <w:r w:rsidRPr="00FB63BF">
        <w:rPr>
          <w:b/>
        </w:rPr>
        <w:t>1. Вводный урок. Русский язык как развивающееся явление.</w:t>
      </w:r>
    </w:p>
    <w:p w:rsidR="007502D4" w:rsidRPr="00FB63BF" w:rsidRDefault="007502D4" w:rsidP="007502D4">
      <w:pPr>
        <w:jc w:val="both"/>
      </w:pPr>
      <w:r w:rsidRPr="00FB63BF">
        <w:rPr>
          <w:i/>
        </w:rPr>
        <w:t>Знать</w:t>
      </w:r>
      <w:r w:rsidRPr="00FB63BF">
        <w:t xml:space="preserve"> некоторые особенности развития русского языка; понятия: русский литературный язык, литературная норма, изменчивость норм языка.</w:t>
      </w:r>
    </w:p>
    <w:p w:rsidR="007502D4" w:rsidRPr="00FB63BF" w:rsidRDefault="007502D4" w:rsidP="007502D4">
      <w:pPr>
        <w:jc w:val="both"/>
      </w:pPr>
      <w:r w:rsidRPr="00FB63BF">
        <w:rPr>
          <w:i/>
        </w:rPr>
        <w:t>Уметь</w:t>
      </w:r>
      <w:r w:rsidRPr="00FB63BF">
        <w:t xml:space="preserve"> обобщать знания о языке, полученные в 5–6 классах; оперировать терминами при анализе языкового явления; работать с учебной и справочной литературой.</w:t>
      </w:r>
    </w:p>
    <w:p w:rsidR="007502D4" w:rsidRPr="00FB63BF" w:rsidRDefault="007502D4" w:rsidP="007502D4">
      <w:pPr>
        <w:rPr>
          <w:b/>
        </w:rPr>
      </w:pPr>
      <w:r w:rsidRPr="00FB63BF">
        <w:rPr>
          <w:b/>
        </w:rPr>
        <w:t xml:space="preserve">2. Повторение </w:t>
      </w:r>
      <w:proofErr w:type="gramStart"/>
      <w:r w:rsidRPr="00FB63BF">
        <w:rPr>
          <w:b/>
        </w:rPr>
        <w:t>изученного</w:t>
      </w:r>
      <w:proofErr w:type="gramEnd"/>
      <w:r w:rsidRPr="00FB63BF">
        <w:rPr>
          <w:b/>
        </w:rPr>
        <w:t xml:space="preserve"> в 5 – 6 классах.</w:t>
      </w:r>
    </w:p>
    <w:p w:rsidR="007502D4" w:rsidRPr="00FB63BF" w:rsidRDefault="007502D4" w:rsidP="007502D4">
      <w:pPr>
        <w:rPr>
          <w:b/>
          <w:i/>
        </w:rPr>
      </w:pPr>
      <w:r w:rsidRPr="00FB63BF">
        <w:rPr>
          <w:b/>
          <w:i/>
        </w:rPr>
        <w:t>2.1.Синтаксис и пунктуация</w:t>
      </w:r>
    </w:p>
    <w:p w:rsidR="007502D4" w:rsidRPr="00FB63BF" w:rsidRDefault="007502D4" w:rsidP="007502D4">
      <w:pPr>
        <w:jc w:val="both"/>
      </w:pPr>
      <w:r w:rsidRPr="00FB63BF">
        <w:rPr>
          <w:bCs/>
          <w:i/>
        </w:rPr>
        <w:t>Знать</w:t>
      </w:r>
      <w:r w:rsidRPr="00FB63BF">
        <w:rPr>
          <w:b/>
          <w:bCs/>
        </w:rPr>
        <w:t xml:space="preserve"> </w:t>
      </w:r>
      <w:r w:rsidRPr="00FB63BF">
        <w:t xml:space="preserve">изученные сведения из раздела «Синтаксис и пунктуация»; понятия </w:t>
      </w:r>
      <w:r w:rsidRPr="00FB63BF">
        <w:rPr>
          <w:i/>
          <w:iCs/>
        </w:rPr>
        <w:t>грамматическая основа предложения, члены предложения</w:t>
      </w:r>
      <w:r w:rsidRPr="00FB63BF">
        <w:t>; строение ПП и СП; правила постановки знаков препинания в ПП и СП.</w:t>
      </w:r>
    </w:p>
    <w:p w:rsidR="007502D4" w:rsidRPr="00FB63BF" w:rsidRDefault="007502D4" w:rsidP="007502D4">
      <w:pPr>
        <w:jc w:val="both"/>
      </w:pPr>
      <w:r w:rsidRPr="00FB63BF">
        <w:rPr>
          <w:bCs/>
          <w:i/>
        </w:rPr>
        <w:t>Уметь</w:t>
      </w:r>
      <w:r w:rsidRPr="00FB63BF">
        <w:rPr>
          <w:b/>
          <w:bCs/>
        </w:rPr>
        <w:t xml:space="preserve"> </w:t>
      </w:r>
      <w:r w:rsidRPr="00FB63BF">
        <w:t>ставить знаки препинания в простом и сложном предложениях.</w:t>
      </w:r>
    </w:p>
    <w:p w:rsidR="007502D4" w:rsidRPr="00FB63BF" w:rsidRDefault="007502D4" w:rsidP="007502D4">
      <w:pPr>
        <w:jc w:val="both"/>
        <w:rPr>
          <w:b/>
          <w:i/>
        </w:rPr>
      </w:pPr>
      <w:r w:rsidRPr="00FB63BF">
        <w:rPr>
          <w:b/>
          <w:i/>
        </w:rPr>
        <w:t>2.2. Лексика и фразеология.</w:t>
      </w:r>
    </w:p>
    <w:p w:rsidR="007502D4" w:rsidRPr="00FB63BF" w:rsidRDefault="007502D4" w:rsidP="007502D4">
      <w:pPr>
        <w:jc w:val="both"/>
      </w:pPr>
      <w:r w:rsidRPr="00FB63BF">
        <w:rPr>
          <w:bCs/>
          <w:i/>
        </w:rPr>
        <w:t>Знать</w:t>
      </w:r>
      <w:r w:rsidRPr="00FB63BF">
        <w:rPr>
          <w:i/>
        </w:rPr>
        <w:t xml:space="preserve"> </w:t>
      </w:r>
      <w:r w:rsidRPr="00FB63BF">
        <w:t xml:space="preserve">понятия </w:t>
      </w:r>
      <w:r w:rsidRPr="00FB63BF">
        <w:rPr>
          <w:iCs/>
        </w:rPr>
        <w:t>лексическое значение слова, прямое и переносное значение, синонимы, антонимы, фразеологизмы</w:t>
      </w:r>
      <w:r w:rsidRPr="00FB63BF">
        <w:t>.</w:t>
      </w:r>
    </w:p>
    <w:p w:rsidR="007502D4" w:rsidRPr="00FB63BF" w:rsidRDefault="007502D4" w:rsidP="007502D4">
      <w:pPr>
        <w:jc w:val="both"/>
      </w:pPr>
      <w:r w:rsidRPr="00FB63BF">
        <w:rPr>
          <w:i/>
        </w:rPr>
        <w:t>Уметь</w:t>
      </w:r>
      <w:r w:rsidRPr="00FB63BF">
        <w:t xml:space="preserve"> ставить знаки препинания в сложном предложении, в предложении с прямой речью, в обозначении орфограмм.</w:t>
      </w:r>
    </w:p>
    <w:p w:rsidR="007502D4" w:rsidRPr="00FB63BF" w:rsidRDefault="007502D4" w:rsidP="007502D4">
      <w:pPr>
        <w:jc w:val="both"/>
        <w:rPr>
          <w:b/>
          <w:i/>
        </w:rPr>
      </w:pPr>
      <w:r w:rsidRPr="00FB63BF">
        <w:rPr>
          <w:b/>
          <w:i/>
        </w:rPr>
        <w:t>2.3. Фонетика и орфография.</w:t>
      </w:r>
    </w:p>
    <w:p w:rsidR="007502D4" w:rsidRPr="00FB63BF" w:rsidRDefault="007502D4" w:rsidP="007502D4">
      <w:pPr>
        <w:jc w:val="both"/>
      </w:pPr>
      <w:r w:rsidRPr="00FB63BF">
        <w:rPr>
          <w:i/>
        </w:rPr>
        <w:t>Повторить</w:t>
      </w:r>
      <w:r w:rsidRPr="00FB63BF">
        <w:t xml:space="preserve"> трудные вопросы темы (роль букв е, ё, ю, я), порядок и особенности фонетического разбора, соотнесенность произношения и написания слов в русском языке, орфограммы, связанные с безударными гласными, проверяемыми согласными,  с   правописанием  ъ   и  ь.</w:t>
      </w:r>
    </w:p>
    <w:p w:rsidR="007502D4" w:rsidRPr="00FB63BF" w:rsidRDefault="007502D4" w:rsidP="007502D4">
      <w:pPr>
        <w:jc w:val="both"/>
      </w:pPr>
    </w:p>
    <w:p w:rsidR="007502D4" w:rsidRPr="00FB63BF" w:rsidRDefault="007502D4" w:rsidP="007502D4">
      <w:pPr>
        <w:jc w:val="both"/>
        <w:rPr>
          <w:b/>
          <w:i/>
        </w:rPr>
      </w:pPr>
      <w:r w:rsidRPr="00FB63BF">
        <w:rPr>
          <w:b/>
          <w:i/>
        </w:rPr>
        <w:t>2.4. Словообразование и орфография.</w:t>
      </w:r>
    </w:p>
    <w:p w:rsidR="007502D4" w:rsidRPr="00FB63BF" w:rsidRDefault="007502D4" w:rsidP="007502D4">
      <w:pPr>
        <w:autoSpaceDE w:val="0"/>
        <w:ind w:left="30" w:right="30"/>
        <w:jc w:val="both"/>
      </w:pPr>
      <w:r w:rsidRPr="00FB63BF">
        <w:rPr>
          <w:bCs/>
          <w:i/>
        </w:rPr>
        <w:t>Вспомнить и закрепить</w:t>
      </w:r>
      <w:r w:rsidRPr="00FB63BF">
        <w:t xml:space="preserve"> навыки словообразовательного разбора.</w:t>
      </w:r>
    </w:p>
    <w:p w:rsidR="007502D4" w:rsidRPr="00FB63BF" w:rsidRDefault="007502D4" w:rsidP="007502D4">
      <w:pPr>
        <w:autoSpaceDE w:val="0"/>
        <w:ind w:left="30" w:right="30"/>
        <w:jc w:val="both"/>
      </w:pPr>
      <w:r w:rsidRPr="00FB63BF">
        <w:rPr>
          <w:bCs/>
          <w:i/>
        </w:rPr>
        <w:t>Повторить</w:t>
      </w:r>
      <w:r w:rsidRPr="00FB63BF">
        <w:t xml:space="preserve"> орфограммы в корнях, суффиксах и окончаниях.</w:t>
      </w:r>
    </w:p>
    <w:p w:rsidR="007502D4" w:rsidRPr="00FB63BF" w:rsidRDefault="007502D4" w:rsidP="007502D4">
      <w:pPr>
        <w:jc w:val="both"/>
      </w:pPr>
      <w:r w:rsidRPr="00FB63BF">
        <w:rPr>
          <w:bCs/>
          <w:i/>
        </w:rPr>
        <w:lastRenderedPageBreak/>
        <w:t>Уметь</w:t>
      </w:r>
      <w:r w:rsidRPr="00FB63BF">
        <w:t xml:space="preserve"> различать формы слова и однокоренные слова.</w:t>
      </w:r>
    </w:p>
    <w:p w:rsidR="007502D4" w:rsidRPr="00FB63BF" w:rsidRDefault="007502D4" w:rsidP="007502D4">
      <w:pPr>
        <w:jc w:val="both"/>
        <w:rPr>
          <w:b/>
          <w:i/>
        </w:rPr>
      </w:pPr>
      <w:r w:rsidRPr="00FB63BF">
        <w:rPr>
          <w:b/>
          <w:i/>
        </w:rPr>
        <w:t>2.5. Морфология и орфография.</w:t>
      </w:r>
    </w:p>
    <w:p w:rsidR="007502D4" w:rsidRPr="00FB63BF" w:rsidRDefault="007502D4" w:rsidP="007502D4">
      <w:pPr>
        <w:jc w:val="both"/>
      </w:pPr>
      <w:r w:rsidRPr="00FB63BF">
        <w:rPr>
          <w:i/>
        </w:rPr>
        <w:t>Повторить</w:t>
      </w:r>
      <w:r w:rsidRPr="00FB63BF">
        <w:t xml:space="preserve"> основные сведения по морфологии, правописание безударных гласных в окончаниях изменяемых частей речи.</w:t>
      </w:r>
    </w:p>
    <w:p w:rsidR="007502D4" w:rsidRPr="00FB63BF" w:rsidRDefault="007502D4" w:rsidP="007502D4">
      <w:pPr>
        <w:jc w:val="both"/>
      </w:pPr>
      <w:r w:rsidRPr="00FB63BF">
        <w:rPr>
          <w:i/>
        </w:rPr>
        <w:t>Уметь</w:t>
      </w:r>
      <w:r w:rsidRPr="00FB63BF">
        <w:t xml:space="preserve"> разграничивать части речи по их морфологическим признакам.</w:t>
      </w:r>
    </w:p>
    <w:p w:rsidR="007502D4" w:rsidRPr="00FB63BF" w:rsidRDefault="007502D4" w:rsidP="007502D4">
      <w:pPr>
        <w:jc w:val="both"/>
        <w:rPr>
          <w:b/>
          <w:i/>
        </w:rPr>
      </w:pPr>
      <w:r w:rsidRPr="00FB63BF">
        <w:rPr>
          <w:b/>
          <w:i/>
        </w:rPr>
        <w:t>2.6. Урок-практикум</w:t>
      </w:r>
    </w:p>
    <w:p w:rsidR="007502D4" w:rsidRPr="00FB63BF" w:rsidRDefault="007502D4" w:rsidP="007502D4">
      <w:pPr>
        <w:jc w:val="both"/>
      </w:pPr>
      <w:r w:rsidRPr="00FB63BF">
        <w:rPr>
          <w:i/>
        </w:rPr>
        <w:t>Знать</w:t>
      </w:r>
      <w:r w:rsidRPr="00FB63BF">
        <w:t xml:space="preserve"> основные работы по морфологии, орфографии, синтаксису.</w:t>
      </w:r>
    </w:p>
    <w:p w:rsidR="007502D4" w:rsidRPr="00FB63BF" w:rsidRDefault="007502D4" w:rsidP="007502D4">
      <w:pPr>
        <w:jc w:val="both"/>
      </w:pPr>
      <w:r w:rsidRPr="00FB63BF">
        <w:rPr>
          <w:i/>
        </w:rPr>
        <w:t>Уметь</w:t>
      </w:r>
      <w:r w:rsidRPr="00FB63BF">
        <w:t xml:space="preserve"> применять орфографические, пунктуационные правила.</w:t>
      </w:r>
    </w:p>
    <w:p w:rsidR="007502D4" w:rsidRPr="00FB63BF" w:rsidRDefault="007502D4" w:rsidP="007502D4">
      <w:pPr>
        <w:jc w:val="both"/>
        <w:rPr>
          <w:b/>
          <w:i/>
        </w:rPr>
      </w:pPr>
      <w:r w:rsidRPr="00FB63BF">
        <w:rPr>
          <w:b/>
          <w:i/>
        </w:rPr>
        <w:t>2.7. Текст. Стили литературного языка.</w:t>
      </w:r>
    </w:p>
    <w:p w:rsidR="007502D4" w:rsidRPr="00FB63BF" w:rsidRDefault="007502D4" w:rsidP="007502D4">
      <w:pPr>
        <w:jc w:val="both"/>
      </w:pPr>
      <w:r w:rsidRPr="00FB63BF">
        <w:rPr>
          <w:i/>
        </w:rPr>
        <w:t>Знать</w:t>
      </w:r>
      <w:r w:rsidRPr="00FB63BF">
        <w:t xml:space="preserve"> основные признаки текста, типы речи; изученные стили языка, особенности публицистического стиля.</w:t>
      </w:r>
    </w:p>
    <w:p w:rsidR="007502D4" w:rsidRPr="00FB63BF" w:rsidRDefault="007502D4" w:rsidP="007502D4">
      <w:pPr>
        <w:jc w:val="both"/>
      </w:pPr>
      <w:r w:rsidRPr="00FB63BF">
        <w:rPr>
          <w:i/>
        </w:rPr>
        <w:t>Уметь</w:t>
      </w:r>
      <w:r w:rsidRPr="00FB63BF">
        <w:t xml:space="preserve"> анализировать текст, определять его типовую принадлежность; осуществлять комплексный анализ текста.</w:t>
      </w:r>
    </w:p>
    <w:p w:rsidR="007502D4" w:rsidRPr="00FB63BF" w:rsidRDefault="007502D4" w:rsidP="007502D4">
      <w:pPr>
        <w:jc w:val="both"/>
        <w:rPr>
          <w:b/>
        </w:rPr>
      </w:pPr>
      <w:r w:rsidRPr="00FB63BF">
        <w:rPr>
          <w:b/>
        </w:rPr>
        <w:t xml:space="preserve">3. Морфология и орфография. Культура речи. </w:t>
      </w:r>
    </w:p>
    <w:p w:rsidR="007502D4" w:rsidRPr="00FB63BF" w:rsidRDefault="007502D4" w:rsidP="007502D4">
      <w:pPr>
        <w:jc w:val="both"/>
        <w:rPr>
          <w:b/>
        </w:rPr>
      </w:pPr>
      <w:r w:rsidRPr="00FB63BF">
        <w:rPr>
          <w:b/>
        </w:rPr>
        <w:t>3.1. Причастие.</w:t>
      </w:r>
    </w:p>
    <w:p w:rsidR="007502D4" w:rsidRPr="00FB63BF" w:rsidRDefault="007502D4" w:rsidP="007502D4">
      <w:pPr>
        <w:jc w:val="both"/>
      </w:pPr>
      <w:r w:rsidRPr="00FB63BF">
        <w:rPr>
          <w:i/>
        </w:rPr>
        <w:t>Знать</w:t>
      </w:r>
      <w:r w:rsidRPr="00FB63BF">
        <w:t xml:space="preserve"> характеристику причастия по значению, морфологические признаки глагола и прилагательного у причастия, синтаксическую роль причастия в предложении.</w:t>
      </w:r>
    </w:p>
    <w:p w:rsidR="007502D4" w:rsidRPr="00FB63BF" w:rsidRDefault="007502D4" w:rsidP="007502D4">
      <w:pPr>
        <w:jc w:val="both"/>
      </w:pPr>
      <w:r w:rsidRPr="00FB63BF">
        <w:rPr>
          <w:i/>
        </w:rPr>
        <w:t>Уметь</w:t>
      </w:r>
      <w:r w:rsidRPr="00FB63BF">
        <w:t xml:space="preserve"> различать причастия и прилагательные, находить причастия в тексте, определять признаки прилагательного и глагола у причастий, определять синтаксическую роль причастия в предложении, уметь доказать принадлежность причастия к самостоятельным частям речи в форме рассуждения.</w:t>
      </w:r>
    </w:p>
    <w:p w:rsidR="007502D4" w:rsidRPr="00FB63BF" w:rsidRDefault="007502D4" w:rsidP="007502D4">
      <w:pPr>
        <w:jc w:val="both"/>
        <w:rPr>
          <w:b/>
        </w:rPr>
      </w:pPr>
      <w:r w:rsidRPr="00FB63BF">
        <w:rPr>
          <w:b/>
        </w:rPr>
        <w:t>3.2. Деепричастие.</w:t>
      </w:r>
    </w:p>
    <w:p w:rsidR="007502D4" w:rsidRPr="00FB63BF" w:rsidRDefault="007502D4" w:rsidP="007502D4">
      <w:pPr>
        <w:jc w:val="both"/>
      </w:pPr>
      <w:r w:rsidRPr="00FB63BF">
        <w:rPr>
          <w:i/>
        </w:rPr>
        <w:t>Знать</w:t>
      </w:r>
      <w:r w:rsidRPr="00FB63BF">
        <w:t xml:space="preserve"> характеристику деепричастия по значению, признаки глагола и наречия у деепричастия, синтаксическую роль деепричастия в предложении; знать, что основное и добавочное действия, обозначенные глаголом-сказуемым и деепричастием, относятся к одному и тому же лицу (предмету).</w:t>
      </w:r>
    </w:p>
    <w:p w:rsidR="007502D4" w:rsidRPr="00FB63BF" w:rsidRDefault="007502D4" w:rsidP="007502D4">
      <w:pPr>
        <w:jc w:val="both"/>
      </w:pPr>
      <w:r w:rsidRPr="00FB63BF">
        <w:rPr>
          <w:i/>
        </w:rPr>
        <w:t xml:space="preserve">Уметь </w:t>
      </w:r>
      <w:r w:rsidRPr="00FB63BF">
        <w:t>находить слова, обозначающие основные и добавочные действия, в предложениях; определять синтаксическую роль деепричастия; находить и исправлять ошибки в употреблении деепричастий; определять вид деепричастии</w:t>
      </w:r>
    </w:p>
    <w:p w:rsidR="007502D4" w:rsidRPr="00FB63BF" w:rsidRDefault="007502D4" w:rsidP="007502D4">
      <w:pPr>
        <w:jc w:val="both"/>
        <w:rPr>
          <w:b/>
        </w:rPr>
      </w:pPr>
      <w:r w:rsidRPr="00FB63BF">
        <w:rPr>
          <w:b/>
        </w:rPr>
        <w:t>3.3. Наречие.</w:t>
      </w:r>
    </w:p>
    <w:p w:rsidR="007502D4" w:rsidRPr="00FB63BF" w:rsidRDefault="007502D4" w:rsidP="007502D4">
      <w:pPr>
        <w:jc w:val="both"/>
      </w:pPr>
      <w:r w:rsidRPr="00FB63BF">
        <w:rPr>
          <w:i/>
        </w:rPr>
        <w:t>Знать</w:t>
      </w:r>
      <w:r w:rsidRPr="00FB63BF">
        <w:t xml:space="preserve"> значение наречия; вопросы, на которые оно отвечает; знать, что наречия не изменяются, синтаксическую роль наречия в предложении.</w:t>
      </w:r>
    </w:p>
    <w:p w:rsidR="007502D4" w:rsidRPr="00FB63BF" w:rsidRDefault="007502D4" w:rsidP="007502D4">
      <w:pPr>
        <w:jc w:val="both"/>
      </w:pPr>
      <w:r w:rsidRPr="00FB63BF">
        <w:rPr>
          <w:i/>
        </w:rPr>
        <w:t xml:space="preserve">Уметь </w:t>
      </w:r>
      <w:r w:rsidRPr="00FB63BF">
        <w:t>находить наречия в тексте; группировать словосочетания с наречиями, относящимися к глаголам, причастиям, деепричастиям прилагательным, другим наречиям; находить и исправлять ошибки в употреблении наречий.</w:t>
      </w:r>
    </w:p>
    <w:p w:rsidR="007502D4" w:rsidRPr="00FB63BF" w:rsidRDefault="007502D4" w:rsidP="007502D4">
      <w:pPr>
        <w:jc w:val="both"/>
        <w:rPr>
          <w:b/>
        </w:rPr>
      </w:pPr>
      <w:r w:rsidRPr="00FB63BF">
        <w:rPr>
          <w:b/>
        </w:rPr>
        <w:t>3.4. Категория состояния.</w:t>
      </w:r>
    </w:p>
    <w:p w:rsidR="007502D4" w:rsidRPr="00FB63BF" w:rsidRDefault="007502D4" w:rsidP="007502D4">
      <w:pPr>
        <w:jc w:val="both"/>
      </w:pPr>
      <w:r w:rsidRPr="00FB63BF">
        <w:rPr>
          <w:i/>
        </w:rPr>
        <w:t>Знать</w:t>
      </w:r>
      <w:r w:rsidRPr="00FB63BF">
        <w:t xml:space="preserve"> значение категории состояния; знать, что слова категории состояния не изменяются; что состояние может быть выражено и в положительной, и в сравнительной степени; синтаксическую роль слов категории состояния в предложении; разграничение наречий и категории состояния.</w:t>
      </w:r>
    </w:p>
    <w:p w:rsidR="007502D4" w:rsidRPr="00FB63BF" w:rsidRDefault="007502D4" w:rsidP="007502D4">
      <w:pPr>
        <w:jc w:val="both"/>
      </w:pPr>
      <w:r w:rsidRPr="00FB63BF">
        <w:rPr>
          <w:i/>
        </w:rPr>
        <w:t>Уметь</w:t>
      </w:r>
      <w:r w:rsidRPr="00FB63BF">
        <w:t xml:space="preserve"> находить слова категории состояния; определять, к каким группам по значению относятся слова категории состояния; определять синтаксическую роль слов категории состояния в предложении; разграничивать наречия и слова категории состояния в предложениях и в тексте.</w:t>
      </w:r>
    </w:p>
    <w:p w:rsidR="007502D4" w:rsidRPr="00FB63BF" w:rsidRDefault="007502D4" w:rsidP="007502D4">
      <w:pPr>
        <w:jc w:val="both"/>
        <w:rPr>
          <w:b/>
        </w:rPr>
      </w:pPr>
      <w:r w:rsidRPr="00FB63BF">
        <w:rPr>
          <w:b/>
        </w:rPr>
        <w:t xml:space="preserve">4. Служебные части речи. </w:t>
      </w:r>
    </w:p>
    <w:p w:rsidR="007502D4" w:rsidRPr="00FB63BF" w:rsidRDefault="007502D4" w:rsidP="007502D4">
      <w:pPr>
        <w:jc w:val="both"/>
      </w:pPr>
      <w:r w:rsidRPr="00FB63BF">
        <w:rPr>
          <w:i/>
        </w:rPr>
        <w:t>Знать</w:t>
      </w:r>
      <w:r w:rsidRPr="00FB63BF">
        <w:t xml:space="preserve"> перечень служебных частей речи; отличие служебных частей речи </w:t>
      </w:r>
      <w:proofErr w:type="gramStart"/>
      <w:r w:rsidRPr="00FB63BF">
        <w:t>от</w:t>
      </w:r>
      <w:proofErr w:type="gramEnd"/>
      <w:r w:rsidRPr="00FB63BF">
        <w:t xml:space="preserve"> самостоятельных.</w:t>
      </w:r>
    </w:p>
    <w:p w:rsidR="007502D4" w:rsidRPr="00FB63BF" w:rsidRDefault="007502D4" w:rsidP="007502D4">
      <w:pPr>
        <w:jc w:val="both"/>
      </w:pPr>
      <w:r w:rsidRPr="00FB63BF">
        <w:rPr>
          <w:i/>
        </w:rPr>
        <w:t>Уметь</w:t>
      </w:r>
      <w:r w:rsidRPr="00FB63BF">
        <w:t xml:space="preserve"> находить служебные части речи в тексте, классифицировать их.</w:t>
      </w:r>
    </w:p>
    <w:p w:rsidR="007502D4" w:rsidRPr="00FB63BF" w:rsidRDefault="007502D4" w:rsidP="007502D4">
      <w:pPr>
        <w:rPr>
          <w:b/>
        </w:rPr>
      </w:pPr>
      <w:r w:rsidRPr="00FB63BF">
        <w:rPr>
          <w:b/>
        </w:rPr>
        <w:t xml:space="preserve">5. Повторение </w:t>
      </w:r>
      <w:proofErr w:type="gramStart"/>
      <w:r w:rsidRPr="00FB63BF">
        <w:rPr>
          <w:b/>
        </w:rPr>
        <w:t>изученного</w:t>
      </w:r>
      <w:proofErr w:type="gramEnd"/>
      <w:r w:rsidRPr="00FB63BF">
        <w:rPr>
          <w:b/>
        </w:rPr>
        <w:t xml:space="preserve"> в 7 классе.</w:t>
      </w:r>
    </w:p>
    <w:p w:rsidR="007502D4" w:rsidRPr="00FB63BF" w:rsidRDefault="007502D4" w:rsidP="007502D4">
      <w:pPr>
        <w:pStyle w:val="310"/>
        <w:widowControl w:val="0"/>
        <w:ind w:left="0"/>
        <w:jc w:val="both"/>
        <w:rPr>
          <w:sz w:val="24"/>
          <w:szCs w:val="24"/>
        </w:rPr>
      </w:pPr>
      <w:r w:rsidRPr="00FB63BF">
        <w:rPr>
          <w:i/>
          <w:sz w:val="24"/>
          <w:szCs w:val="24"/>
        </w:rPr>
        <w:t>Знать</w:t>
      </w:r>
      <w:r w:rsidRPr="00FB63BF">
        <w:rPr>
          <w:sz w:val="24"/>
          <w:szCs w:val="24"/>
        </w:rPr>
        <w:t xml:space="preserve"> определения основных изученных в 5- 7 классах языковых единиц, </w:t>
      </w:r>
      <w:proofErr w:type="spellStart"/>
      <w:r w:rsidRPr="00FB63BF">
        <w:rPr>
          <w:sz w:val="24"/>
          <w:szCs w:val="24"/>
        </w:rPr>
        <w:t>речеведческих</w:t>
      </w:r>
      <w:proofErr w:type="spellEnd"/>
      <w:r w:rsidRPr="00FB63BF">
        <w:rPr>
          <w:sz w:val="24"/>
          <w:szCs w:val="24"/>
        </w:rPr>
        <w:t xml:space="preserve"> понятий, орфографических и пунктуационных правил, обосновывать свои ответы, приводя нужные примеры.</w:t>
      </w:r>
    </w:p>
    <w:p w:rsidR="007502D4" w:rsidRDefault="007502D4" w:rsidP="007502D4">
      <w:pPr>
        <w:pStyle w:val="a3"/>
        <w:rPr>
          <w:b/>
          <w:bCs/>
        </w:rPr>
      </w:pPr>
      <w:r w:rsidRPr="00FB63BF">
        <w:rPr>
          <w:b/>
          <w:bCs/>
        </w:rPr>
        <w:lastRenderedPageBreak/>
        <w:t>8 класс</w:t>
      </w:r>
      <w:r w:rsidR="00D91645">
        <w:rPr>
          <w:b/>
          <w:bCs/>
        </w:rPr>
        <w:t xml:space="preserve"> (136 ч)</w:t>
      </w:r>
    </w:p>
    <w:p w:rsidR="00D91645" w:rsidRDefault="00D91645" w:rsidP="00D91645">
      <w:pPr>
        <w:pStyle w:val="a3"/>
        <w:rPr>
          <w:b/>
        </w:rPr>
      </w:pPr>
      <w:r>
        <w:rPr>
          <w:b/>
          <w:bCs/>
        </w:rPr>
        <w:t>Общие сведения о языке (2 ч.)</w:t>
      </w:r>
      <w:r>
        <w:rPr>
          <w:b/>
          <w:bCs/>
        </w:rPr>
        <w:br/>
      </w:r>
      <w:r>
        <w:br/>
      </w:r>
      <w:r>
        <w:rPr>
          <w:b/>
          <w:bCs/>
        </w:rPr>
        <w:t xml:space="preserve">Повторение пройденного в </w:t>
      </w:r>
      <w:r>
        <w:rPr>
          <w:b/>
        </w:rPr>
        <w:t xml:space="preserve"> </w:t>
      </w:r>
      <w:r>
        <w:rPr>
          <w:b/>
          <w:lang w:val="en-US"/>
        </w:rPr>
        <w:t>V</w:t>
      </w:r>
      <w:r>
        <w:rPr>
          <w:b/>
        </w:rPr>
        <w:t>-</w:t>
      </w:r>
      <w:r>
        <w:rPr>
          <w:b/>
          <w:lang w:val="en-US"/>
        </w:rPr>
        <w:t>VII</w:t>
      </w:r>
      <w:r>
        <w:rPr>
          <w:b/>
        </w:rPr>
        <w:t xml:space="preserve"> классах (6 ч. + 2 ч.)</w:t>
      </w:r>
    </w:p>
    <w:p w:rsidR="00D91645" w:rsidRDefault="00D91645" w:rsidP="00D91645">
      <w:pPr>
        <w:pStyle w:val="a3"/>
      </w:pPr>
      <w:r>
        <w:rPr>
          <w:b/>
          <w:bCs/>
        </w:rPr>
        <w:t xml:space="preserve">Синтаксис и  пунктуация(3 ч. +1 ч.)  </w:t>
      </w:r>
      <w:r>
        <w:br/>
        <w:t>I. Основные единицы синтаксиса. Текст и предложение  как единица синтаксиса.</w:t>
      </w:r>
    </w:p>
    <w:p w:rsidR="00D91645" w:rsidRDefault="00D91645" w:rsidP="00D91645">
      <w:pPr>
        <w:pStyle w:val="a3"/>
      </w:pPr>
      <w:r>
        <w:t>II. Умение из слов составлять предложения с указанным коммуникативным заданием, включить эти предложения в текст.</w:t>
      </w:r>
    </w:p>
    <w:p w:rsidR="00D91645" w:rsidRDefault="00D91645" w:rsidP="00D91645">
      <w:pPr>
        <w:pStyle w:val="a3"/>
      </w:pPr>
      <w:r>
        <w:rPr>
          <w:b/>
          <w:bCs/>
        </w:rPr>
        <w:t>Словосочетание (4 ч.)</w:t>
      </w:r>
    </w:p>
    <w:p w:rsidR="00D91645" w:rsidRDefault="00D91645" w:rsidP="00D91645">
      <w:pPr>
        <w:pStyle w:val="a3"/>
      </w:pPr>
      <w:proofErr w:type="spellStart"/>
      <w:r>
        <w:t>I.Повторение</w:t>
      </w:r>
      <w:proofErr w:type="spellEnd"/>
      <w:r>
        <w:t xml:space="preserve"> пройденного материала о словосочетании в 5 классе. 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 </w:t>
      </w:r>
      <w:r>
        <w:br/>
        <w:t xml:space="preserve">II. Умение правильно употреблять форму зависимого слова при согласовании и управлении. Умение использовать в речи синонимические по значению словосочетания. </w:t>
      </w:r>
    </w:p>
    <w:p w:rsidR="00D91645" w:rsidRDefault="00D91645" w:rsidP="00D91645">
      <w:pPr>
        <w:pStyle w:val="a3"/>
      </w:pPr>
      <w:r>
        <w:rPr>
          <w:b/>
          <w:bCs/>
          <w:i/>
          <w:iCs/>
        </w:rPr>
        <w:t xml:space="preserve">Простое предложение </w:t>
      </w:r>
      <w:r>
        <w:rPr>
          <w:b/>
          <w:bCs/>
          <w:iCs/>
        </w:rPr>
        <w:t>(3ч.  + 1 ч.)</w:t>
      </w:r>
      <w:r>
        <w:t xml:space="preserve"> </w:t>
      </w:r>
      <w:r>
        <w:br/>
        <w:t xml:space="preserve">I. Повторение пройденного материала о предложении. Грамматическая (предикативная) основа предложения. </w:t>
      </w:r>
      <w:r>
        <w:br/>
        <w:t xml:space="preserve">Особенности связи подлежащего и сказуемого. Порядок слов в предложении. Интонация простого предложения. Логическое ударение. </w:t>
      </w:r>
      <w:r>
        <w:br/>
        <w:t xml:space="preserve">II. Умение выделять с помощью логического ударения и порядка слов наиболее важное слово в предложении, выразительно читать предложения. </w:t>
      </w:r>
      <w:r>
        <w:br/>
        <w:t xml:space="preserve">III. Описание архитектурных памятников как вид текста; структура текста, его языковые особенности. </w:t>
      </w:r>
    </w:p>
    <w:p w:rsidR="00D91645" w:rsidRDefault="00D91645" w:rsidP="00D91645">
      <w:pPr>
        <w:pStyle w:val="a3"/>
      </w:pPr>
      <w:r>
        <w:rPr>
          <w:b/>
          <w:bCs/>
        </w:rPr>
        <w:t xml:space="preserve">Двусоставные  предложения </w:t>
      </w:r>
      <w:r>
        <w:rPr>
          <w:b/>
          <w:bCs/>
          <w:iCs/>
        </w:rPr>
        <w:t>(6 ч. + 1 ч.)</w:t>
      </w:r>
      <w:r>
        <w:br/>
        <w:t xml:space="preserve">I. Повторение пройденного материала о подлежащем. Способы выражения подлежащего. Повторение </w:t>
      </w:r>
      <w:proofErr w:type="gramStart"/>
      <w:r>
        <w:t>изученного</w:t>
      </w:r>
      <w:proofErr w:type="gramEnd"/>
      <w:r>
        <w:t xml:space="preserve"> о сказуемом. Составное глагольное сказуемое. Составное именное сказуемое. Тире между подлежащим и сказуемым. </w:t>
      </w:r>
      <w:r>
        <w:br/>
        <w:t xml:space="preserve">Синтаксические синонимы главных членов предложения, их </w:t>
      </w:r>
      <w:proofErr w:type="spellStart"/>
      <w:r>
        <w:t>текстообразующая</w:t>
      </w:r>
      <w:proofErr w:type="spellEnd"/>
      <w:r>
        <w:t xml:space="preserve"> роль. </w:t>
      </w:r>
      <w:r>
        <w:br/>
        <w:t xml:space="preserve">II. Умение интонационно правильно произносить предложения с отсутствующей связкой; согласовывать глагол-сказуемое с подлежащим, выраженным словосочетанием. </w:t>
      </w:r>
      <w:r>
        <w:br/>
        <w:t xml:space="preserve">Умение пользоваться в речи синонимическими вариантами выражения подлежащего и сказуемого. </w:t>
      </w:r>
      <w:r>
        <w:br/>
        <w:t xml:space="preserve">III. Публицистическое сочинение о памятнике культуры (истории) своей местности. </w:t>
      </w:r>
    </w:p>
    <w:p w:rsidR="00D91645" w:rsidRDefault="00D91645" w:rsidP="00D91645">
      <w:pPr>
        <w:pStyle w:val="a3"/>
      </w:pPr>
      <w:r>
        <w:rPr>
          <w:b/>
          <w:bCs/>
          <w:iCs/>
        </w:rPr>
        <w:t>Второстепенные члены предложения (6 ч. + 2 ч.)</w:t>
      </w:r>
      <w:r>
        <w:t xml:space="preserve"> </w:t>
      </w:r>
      <w:r>
        <w:br/>
        <w:t xml:space="preserve">I. Повторение изученного материала о второстепенных членах предложения. Прямое и косвенное дополнение (ознакомление). Несогласованное определение. Приложение как разновидность определения; знаки препинания при приложении. </w:t>
      </w:r>
      <w:proofErr w:type="gramStart"/>
      <w:r>
        <w:t>Виды обстоятельств по значению (времени, места, причины, цели, образа действия, условия, уступительное).</w:t>
      </w:r>
      <w:proofErr w:type="gramEnd"/>
      <w:r>
        <w:t xml:space="preserve"> </w:t>
      </w:r>
      <w:r>
        <w:br/>
        <w:t xml:space="preserve">Сравнительный оборот; знаки препинания при нем. </w:t>
      </w:r>
      <w:r>
        <w:br/>
        <w:t xml:space="preserve">II. Умение использовать в речи согласованные и несогласованные определения как синонимы. </w:t>
      </w:r>
      <w:r>
        <w:br/>
        <w:t xml:space="preserve">III. Ораторская речь, ее особенности. Публичное выступление об истории своего края. </w:t>
      </w:r>
    </w:p>
    <w:p w:rsidR="00D91645" w:rsidRDefault="00D91645" w:rsidP="00D91645">
      <w:pPr>
        <w:pStyle w:val="a3"/>
      </w:pPr>
      <w:r>
        <w:rPr>
          <w:b/>
          <w:bCs/>
          <w:iCs/>
        </w:rPr>
        <w:lastRenderedPageBreak/>
        <w:t>Односоставные предложения (11 ч.+2 ч.)</w:t>
      </w:r>
      <w:r>
        <w:t xml:space="preserve"> </w:t>
      </w:r>
      <w:r>
        <w:br/>
        <w:t xml:space="preserve">I. Группы односоставных предложений. Односоставные предложения с главным членом сказуемым (определенно-личные, неопределенно-личные, безличные) и подлежащим (назывные). </w:t>
      </w:r>
      <w:r>
        <w:br/>
        <w:t xml:space="preserve">Синонимия односоставных и двусоставных предложений, их </w:t>
      </w:r>
      <w:proofErr w:type="spellStart"/>
      <w:r>
        <w:t>текстообразующая</w:t>
      </w:r>
      <w:proofErr w:type="spellEnd"/>
      <w:r>
        <w:t xml:space="preserve"> роль. </w:t>
      </w:r>
      <w:r>
        <w:br/>
        <w:t xml:space="preserve">II. Умение пользоваться двусоставными и односоставными предложениями как синтаксическими синонимами. </w:t>
      </w:r>
      <w:r>
        <w:br/>
        <w:t xml:space="preserve">Умение пользоваться в описании назывными предложениями для обозначения времени и места. </w:t>
      </w:r>
      <w:r>
        <w:br/>
        <w:t xml:space="preserve">III. Рассказ на свободную тему. </w:t>
      </w:r>
    </w:p>
    <w:p w:rsidR="00D91645" w:rsidRDefault="00D91645" w:rsidP="00D91645">
      <w:pPr>
        <w:pStyle w:val="a3"/>
        <w:rPr>
          <w:b/>
        </w:rPr>
      </w:pPr>
      <w:r>
        <w:rPr>
          <w:b/>
        </w:rPr>
        <w:t>Простое  осложненное  предложение (1ч.)</w:t>
      </w:r>
    </w:p>
    <w:p w:rsidR="00D91645" w:rsidRDefault="00D91645" w:rsidP="00D91645">
      <w:pPr>
        <w:pStyle w:val="a3"/>
      </w:pPr>
      <w:r>
        <w:rPr>
          <w:b/>
          <w:bCs/>
          <w:iCs/>
        </w:rPr>
        <w:t>Однородные члены предложения (10 ч. + 3 ч.)</w:t>
      </w:r>
      <w:r>
        <w:rPr>
          <w:b/>
        </w:rPr>
        <w:t xml:space="preserve"> </w:t>
      </w:r>
      <w:r>
        <w:rPr>
          <w:b/>
        </w:rPr>
        <w:br/>
      </w:r>
      <w:r>
        <w:t xml:space="preserve">I. Повторение изученного материала об однородных членах предложения. 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 </w:t>
      </w:r>
      <w:r>
        <w:br/>
        <w:t xml:space="preserve">Вариативность постановки знаков препинания. </w:t>
      </w:r>
      <w:r>
        <w:br/>
        <w:t xml:space="preserve">II. Умение интонационно правильно произносить предложения с обобщающими словами при однородных членах. </w:t>
      </w:r>
      <w:r>
        <w:br/>
        <w:t xml:space="preserve">III. Рассуждение на основе литературного произведения (в том числе дискуссионного характера). </w:t>
      </w:r>
    </w:p>
    <w:p w:rsidR="00D91645" w:rsidRDefault="00D91645" w:rsidP="00D91645">
      <w:pPr>
        <w:pStyle w:val="a3"/>
      </w:pPr>
      <w:r>
        <w:rPr>
          <w:b/>
          <w:bCs/>
          <w:iCs/>
        </w:rPr>
        <w:t xml:space="preserve">Обособленные члены предложения (14 ч. + 2 ч.) </w:t>
      </w:r>
      <w:r>
        <w:br/>
        <w:t xml:space="preserve">I. Понятие об обособлении. Обособленные определения и обособленные приложения. Обособленные обстоятельства. Уточнение как вид обособленного члена предложения. Выделительные знаки препинания при обособленных второстепенных и уточняющих членах предложения. </w:t>
      </w:r>
      <w:r>
        <w:br/>
        <w:t xml:space="preserve">Синтаксические синонимы обособленных членов предложения, их </w:t>
      </w:r>
      <w:proofErr w:type="spellStart"/>
      <w:r>
        <w:t>текстообразующая</w:t>
      </w:r>
      <w:proofErr w:type="spellEnd"/>
      <w:r>
        <w:t xml:space="preserve"> роль. </w:t>
      </w:r>
      <w:r>
        <w:br/>
        <w:t xml:space="preserve">II. Умение интонационно правильно произносить предложения с обособленными и уточняющими членами. Умение использовать предложения с обособленными членами и их синтаксические синонимы. </w:t>
      </w:r>
      <w:r>
        <w:br/>
        <w:t xml:space="preserve">III. Характеристика человека как вид текста; строение данного текста, его языковые особенности. </w:t>
      </w:r>
    </w:p>
    <w:p w:rsidR="00D91645" w:rsidRDefault="00D91645" w:rsidP="00D91645">
      <w:pPr>
        <w:pStyle w:val="a3"/>
        <w:rPr>
          <w:b/>
          <w:bCs/>
          <w:i/>
          <w:iCs/>
        </w:rPr>
      </w:pPr>
      <w:r>
        <w:rPr>
          <w:b/>
        </w:rPr>
        <w:t xml:space="preserve">Слова, грамматически не связанные с членами предложения </w:t>
      </w:r>
      <w:r>
        <w:rPr>
          <w:b/>
          <w:bCs/>
          <w:iCs/>
        </w:rPr>
        <w:t xml:space="preserve"> (8 ч. + 4ч.)</w:t>
      </w:r>
      <w:r>
        <w:br/>
        <w:t xml:space="preserve">I. Повторение изученного материала об обращении. </w:t>
      </w:r>
      <w:r>
        <w:br/>
        <w:t xml:space="preserve">Распространенное обращение. Выделительные знаки препинания при обращениях. Вводные слова. Вводные предложения. Вставные конструкции. Междометия в предложении. Выделительные знаки препинания при вводных словах и предложениях, при междометиях. Одиночные и парные знаки препинания. </w:t>
      </w:r>
      <w:r>
        <w:br/>
      </w:r>
      <w:proofErr w:type="spellStart"/>
      <w:r>
        <w:t>Текстообразующая</w:t>
      </w:r>
      <w:proofErr w:type="spellEnd"/>
      <w:r>
        <w:t xml:space="preserve"> роль обращений, вводных слов и междометий. </w:t>
      </w:r>
      <w:r>
        <w:br/>
        <w:t xml:space="preserve">II. Умение интонационно правильно произносить предложения с обращениями, вводными словами и вводными предложениями, междометиями. Умение пользоваться в речи синонимическими вводными словами; употреблять вводные слова как средство связи предложений и частей текста. </w:t>
      </w:r>
      <w:r>
        <w:br/>
        <w:t xml:space="preserve">III. Публичное выступление на общественно значимую тему. </w:t>
      </w:r>
    </w:p>
    <w:p w:rsidR="00D91645" w:rsidRDefault="00D91645" w:rsidP="00D91645">
      <w:pPr>
        <w:pStyle w:val="a3"/>
      </w:pPr>
      <w:r>
        <w:lastRenderedPageBreak/>
        <w:t xml:space="preserve"> </w:t>
      </w:r>
      <w:r>
        <w:rPr>
          <w:b/>
        </w:rPr>
        <w:t xml:space="preserve">Синтаксические конструкции с чужой речью </w:t>
      </w:r>
      <w:r>
        <w:rPr>
          <w:b/>
          <w:bCs/>
          <w:i/>
          <w:iCs/>
        </w:rPr>
        <w:t xml:space="preserve"> </w:t>
      </w:r>
      <w:r>
        <w:rPr>
          <w:b/>
          <w:bCs/>
          <w:iCs/>
        </w:rPr>
        <w:t>(4 ч. + 3 ч.)</w:t>
      </w:r>
      <w:r>
        <w:t xml:space="preserve"> </w:t>
      </w:r>
      <w:r>
        <w:br/>
        <w:t xml:space="preserve">I. Повторение изученного материала о прямой речи и диалоге. Способы передачи чужой речи. </w:t>
      </w:r>
      <w:r>
        <w:br/>
        <w:t xml:space="preserve">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 </w:t>
      </w:r>
      <w:r>
        <w:br/>
        <w:t xml:space="preserve">Синтаксические синонимы предложений с прямой речью, их </w:t>
      </w:r>
      <w:proofErr w:type="spellStart"/>
      <w:r>
        <w:t>текстообразующая</w:t>
      </w:r>
      <w:proofErr w:type="spellEnd"/>
      <w:r>
        <w:t xml:space="preserve"> роль. </w:t>
      </w:r>
      <w:r>
        <w:br/>
        <w:t xml:space="preserve">II. Умение выделять в произношении слова автора. Умение заменять прямую речь косвенной. </w:t>
      </w:r>
      <w:r>
        <w:br/>
        <w:t xml:space="preserve">III. Сравнительная характеристика двух знакомых лиц; особенности строения данного текста. </w:t>
      </w:r>
    </w:p>
    <w:p w:rsidR="00D91645" w:rsidRDefault="00D91645" w:rsidP="007502D4">
      <w:pPr>
        <w:pStyle w:val="a3"/>
        <w:rPr>
          <w:b/>
          <w:bCs/>
          <w:iCs/>
        </w:rPr>
      </w:pPr>
      <w:r>
        <w:rPr>
          <w:b/>
          <w:bCs/>
          <w:iCs/>
        </w:rPr>
        <w:t xml:space="preserve">Повторение и систематизация пройденного в </w:t>
      </w:r>
      <w:r>
        <w:rPr>
          <w:b/>
          <w:bCs/>
          <w:iCs/>
          <w:lang w:val="en-US"/>
        </w:rPr>
        <w:t>VIII</w:t>
      </w:r>
      <w:r>
        <w:rPr>
          <w:b/>
          <w:bCs/>
          <w:iCs/>
        </w:rPr>
        <w:t xml:space="preserve"> классе (5 ч. +2ч.)</w:t>
      </w:r>
      <w:r>
        <w:t xml:space="preserve"> </w:t>
      </w:r>
      <w:r>
        <w:br/>
      </w:r>
    </w:p>
    <w:p w:rsidR="00050C2F" w:rsidRPr="00050C2F" w:rsidRDefault="00050C2F" w:rsidP="007502D4">
      <w:pPr>
        <w:pStyle w:val="a3"/>
        <w:rPr>
          <w:b/>
          <w:bCs/>
          <w:iCs/>
        </w:rPr>
      </w:pPr>
    </w:p>
    <w:p w:rsidR="00D91645" w:rsidRDefault="007502D4" w:rsidP="00050C2F">
      <w:pPr>
        <w:ind w:firstLine="709"/>
        <w:rPr>
          <w:b/>
        </w:rPr>
      </w:pPr>
      <w:r w:rsidRPr="00FB63BF">
        <w:rPr>
          <w:b/>
          <w:bCs/>
          <w:iCs/>
        </w:rPr>
        <w:t xml:space="preserve">Повторение и систематизация пройденного в </w:t>
      </w:r>
      <w:r w:rsidRPr="00FB63BF">
        <w:rPr>
          <w:b/>
          <w:bCs/>
          <w:iCs/>
          <w:lang w:val="en-US"/>
        </w:rPr>
        <w:t>VIII</w:t>
      </w:r>
      <w:r w:rsidRPr="00FB63BF">
        <w:rPr>
          <w:b/>
          <w:bCs/>
          <w:iCs/>
        </w:rPr>
        <w:t xml:space="preserve"> классе  </w:t>
      </w:r>
      <w:r w:rsidRPr="00FB63BF">
        <w:br/>
      </w:r>
      <w:r w:rsidR="00D91645">
        <w:rPr>
          <w:b/>
        </w:rPr>
        <w:t xml:space="preserve">Требования к уровню подготовки учащихся </w:t>
      </w:r>
      <w:r w:rsidR="00050C2F">
        <w:rPr>
          <w:b/>
        </w:rPr>
        <w:t>за курс русского языка 8 класса</w:t>
      </w:r>
    </w:p>
    <w:p w:rsidR="00D91645" w:rsidRDefault="00D91645" w:rsidP="00D91645">
      <w:r>
        <w:t xml:space="preserve">I. Учащиеся должны знать определения основных изученных в 8 классе языковых явлений, </w:t>
      </w:r>
      <w:proofErr w:type="spellStart"/>
      <w:r>
        <w:t>речеведческих</w:t>
      </w:r>
      <w:proofErr w:type="spellEnd"/>
      <w:r>
        <w:t xml:space="preserve"> понятий, пунктуационных правил, обосновывать свои ответы, приводя нужные примеры. </w:t>
      </w:r>
      <w:r>
        <w:br/>
        <w:t>II. К концу 8 класса учащиеся должны овладеть следующими умениями и навыками:</w:t>
      </w:r>
      <w:r>
        <w:br/>
        <w:t xml:space="preserve">- производить синтаксический разбор словосочетаний, простых двусоставных и односоставных предложений, предложений с прямой речью; </w:t>
      </w:r>
      <w:r>
        <w:br/>
        <w:t xml:space="preserve">- составлять простые двусоставные и односоставные предложения, осложненные однородными и обособленными членами, вводными словами, предложениями, обращениями; </w:t>
      </w:r>
      <w:r>
        <w:br/>
        <w:t xml:space="preserve">- пользоваться синтаксическими синонимами в соответствии с содержанием и стилем речи; </w:t>
      </w:r>
      <w:r>
        <w:br/>
        <w:t>- соблюдать нормы литературного языка в пр</w:t>
      </w:r>
      <w:proofErr w:type="gramStart"/>
      <w:r>
        <w:t>е-</w:t>
      </w:r>
      <w:proofErr w:type="gramEnd"/>
      <w:r>
        <w:t xml:space="preserve"> делах изученного материала. </w:t>
      </w:r>
      <w:r>
        <w:br/>
      </w:r>
      <w:r>
        <w:rPr>
          <w:u w:val="single"/>
        </w:rPr>
        <w:t>По пунктуации</w:t>
      </w:r>
      <w:r>
        <w:t xml:space="preserve">.  Находить в предложении смысловые отрезки, которые необходимо выделять знаками препинания, обосновывать выбор знаков препинания и расставлять их в предложениях в соответствии с изученными правилами. </w:t>
      </w:r>
      <w:r>
        <w:br/>
        <w:t xml:space="preserve">Ставить знаки препинания в простых предложениях с однородными членами, при обособленных второстепенных и уточняющих членах предложения, в предложениях с прямой и косвенной речью, при цитировании, при обращениях, междометиях, вводных словах и предложениях. Ставить тире в нужных случаях между подлежащими и сказуемыми. </w:t>
      </w:r>
      <w:r>
        <w:br/>
      </w:r>
      <w:r>
        <w:rPr>
          <w:u w:val="single"/>
        </w:rPr>
        <w:t>По орфографии</w:t>
      </w:r>
      <w:r>
        <w:t xml:space="preserve">. </w:t>
      </w:r>
    </w:p>
    <w:p w:rsidR="00D91645" w:rsidRDefault="00D91645" w:rsidP="00D91645">
      <w:r>
        <w:t xml:space="preserve">Находить в словах изученные орфограммы, обосновывать их выбор, правильно писать слова с изученными орфограммами. Правильно писать изученные в 8 классе слова с непроверяемыми орфограммами. </w:t>
      </w:r>
      <w:r>
        <w:br/>
      </w:r>
      <w:r>
        <w:rPr>
          <w:u w:val="single"/>
        </w:rPr>
        <w:t>По связной речи.</w:t>
      </w:r>
      <w:r>
        <w:t xml:space="preserve"> </w:t>
      </w:r>
    </w:p>
    <w:p w:rsidR="00D91645" w:rsidRDefault="00D91645" w:rsidP="00D91645">
      <w:r>
        <w:t>Определять тип и стиль текста. Подробно и выборочно излагать повествовательные тексты с элементами описания местности, памятников. Писать сочинения-описания (сравнительная характеристика знакомых лиц; описание местности, памятника культуры или истории), сочинения-рассуждения на морально-этические темы. Совершенствовать изложение и сочинение в соответствии с темой, основной мыслью и стилем, находить и исправлять различные языковые ошибки. Уметь просто и в то же время выразительно выступать перед слушателями по общественно важным проблемам.</w:t>
      </w:r>
    </w:p>
    <w:p w:rsidR="00D91645" w:rsidRDefault="00D91645" w:rsidP="00D91645">
      <w:pPr>
        <w:jc w:val="both"/>
      </w:pPr>
    </w:p>
    <w:p w:rsidR="007502D4" w:rsidRPr="00FB63BF" w:rsidRDefault="007502D4" w:rsidP="007502D4">
      <w:pPr>
        <w:pStyle w:val="a3"/>
        <w:rPr>
          <w:b/>
        </w:rPr>
      </w:pPr>
    </w:p>
    <w:p w:rsidR="007502D4" w:rsidRPr="00FB63BF" w:rsidRDefault="007502D4" w:rsidP="007502D4">
      <w:pPr>
        <w:pStyle w:val="a3"/>
        <w:rPr>
          <w:b/>
        </w:rPr>
      </w:pPr>
      <w:r w:rsidRPr="00FB63BF">
        <w:rPr>
          <w:b/>
        </w:rPr>
        <w:t>9 класс</w:t>
      </w:r>
      <w:r w:rsidR="00050C2F">
        <w:rPr>
          <w:b/>
        </w:rPr>
        <w:t xml:space="preserve"> (102 ч)</w:t>
      </w:r>
    </w:p>
    <w:p w:rsidR="007502D4" w:rsidRPr="00FB63BF" w:rsidRDefault="007502D4" w:rsidP="007502D4">
      <w:pPr>
        <w:suppressAutoHyphens/>
        <w:jc w:val="both"/>
        <w:rPr>
          <w:b/>
        </w:rPr>
      </w:pPr>
    </w:p>
    <w:p w:rsidR="007502D4" w:rsidRPr="00FB63BF" w:rsidRDefault="007502D4" w:rsidP="007502D4">
      <w:pPr>
        <w:suppressAutoHyphens/>
        <w:jc w:val="both"/>
        <w:rPr>
          <w:b/>
        </w:rPr>
      </w:pPr>
      <w:r w:rsidRPr="00FB63BF">
        <w:rPr>
          <w:b/>
        </w:rPr>
        <w:t xml:space="preserve">Международное значение русского языка   </w:t>
      </w:r>
    </w:p>
    <w:p w:rsidR="007502D4" w:rsidRPr="00FB63BF" w:rsidRDefault="007502D4" w:rsidP="007502D4">
      <w:pPr>
        <w:suppressAutoHyphens/>
        <w:jc w:val="both"/>
        <w:rPr>
          <w:b/>
        </w:rPr>
      </w:pPr>
      <w:r w:rsidRPr="00FB63BF">
        <w:rPr>
          <w:b/>
        </w:rPr>
        <w:t xml:space="preserve">Повторение </w:t>
      </w:r>
      <w:proofErr w:type="gramStart"/>
      <w:r w:rsidRPr="00FB63BF">
        <w:rPr>
          <w:b/>
        </w:rPr>
        <w:t>пройденного</w:t>
      </w:r>
      <w:proofErr w:type="gramEnd"/>
      <w:r w:rsidRPr="00FB63BF">
        <w:rPr>
          <w:b/>
        </w:rPr>
        <w:t xml:space="preserve"> в 5 - 8 классах   </w:t>
      </w:r>
    </w:p>
    <w:p w:rsidR="007502D4" w:rsidRPr="00FB63BF" w:rsidRDefault="007502D4" w:rsidP="007502D4">
      <w:pPr>
        <w:suppressAutoHyphens/>
        <w:jc w:val="both"/>
      </w:pPr>
      <w:r w:rsidRPr="00FB63BF">
        <w:t>Анализ текста, его стиля, сре</w:t>
      </w:r>
      <w:proofErr w:type="gramStart"/>
      <w:r w:rsidRPr="00FB63BF">
        <w:t>дств св</w:t>
      </w:r>
      <w:proofErr w:type="gramEnd"/>
      <w:r w:rsidRPr="00FB63BF">
        <w:t>язи его частей.</w:t>
      </w:r>
    </w:p>
    <w:p w:rsidR="007502D4" w:rsidRPr="00FB63BF" w:rsidRDefault="007502D4" w:rsidP="007502D4">
      <w:pPr>
        <w:suppressAutoHyphens/>
        <w:jc w:val="both"/>
        <w:rPr>
          <w:b/>
        </w:rPr>
      </w:pPr>
      <w:r w:rsidRPr="00FB63BF">
        <w:rPr>
          <w:b/>
        </w:rPr>
        <w:t xml:space="preserve">Сложное предложение. Культура речи </w:t>
      </w:r>
    </w:p>
    <w:p w:rsidR="007502D4" w:rsidRPr="00FB63BF" w:rsidRDefault="007502D4" w:rsidP="007502D4">
      <w:pPr>
        <w:suppressAutoHyphens/>
        <w:jc w:val="both"/>
        <w:rPr>
          <w:b/>
        </w:rPr>
      </w:pPr>
      <w:r w:rsidRPr="00FB63BF">
        <w:rPr>
          <w:b/>
        </w:rPr>
        <w:t xml:space="preserve">Сложные предложения  </w:t>
      </w:r>
    </w:p>
    <w:p w:rsidR="007502D4" w:rsidRPr="00FB63BF" w:rsidRDefault="007502D4" w:rsidP="007502D4">
      <w:pPr>
        <w:suppressAutoHyphens/>
        <w:jc w:val="both"/>
        <w:rPr>
          <w:b/>
        </w:rPr>
      </w:pPr>
      <w:r w:rsidRPr="00FB63BF">
        <w:rPr>
          <w:b/>
        </w:rPr>
        <w:t xml:space="preserve">Союзные сложные предложения.    </w:t>
      </w:r>
    </w:p>
    <w:p w:rsidR="007502D4" w:rsidRPr="00FB63BF" w:rsidRDefault="007502D4" w:rsidP="007502D4">
      <w:pPr>
        <w:suppressAutoHyphens/>
        <w:jc w:val="both"/>
        <w:rPr>
          <w:b/>
        </w:rPr>
      </w:pPr>
      <w:r w:rsidRPr="00FB63BF">
        <w:rPr>
          <w:b/>
        </w:rPr>
        <w:t xml:space="preserve">Сложносочиненные предложения   </w:t>
      </w:r>
    </w:p>
    <w:p w:rsidR="007502D4" w:rsidRPr="00FB63BF" w:rsidRDefault="007502D4" w:rsidP="007502D4">
      <w:pPr>
        <w:suppressAutoHyphens/>
        <w:jc w:val="both"/>
      </w:pPr>
      <w:r w:rsidRPr="00FB63BF">
        <w:t xml:space="preserve">I.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 </w:t>
      </w:r>
    </w:p>
    <w:p w:rsidR="007502D4" w:rsidRPr="00FB63BF" w:rsidRDefault="007502D4" w:rsidP="007502D4">
      <w:pPr>
        <w:suppressAutoHyphens/>
        <w:jc w:val="both"/>
      </w:pPr>
      <w:r w:rsidRPr="00FB63BF">
        <w:t xml:space="preserve">Синтаксические синонимы сложносочиненных предложений, их </w:t>
      </w:r>
      <w:proofErr w:type="spellStart"/>
      <w:r w:rsidRPr="00FB63BF">
        <w:t>текстообразующая</w:t>
      </w:r>
      <w:proofErr w:type="spellEnd"/>
      <w:r w:rsidRPr="00FB63BF">
        <w:t xml:space="preserve"> роль. </w:t>
      </w:r>
    </w:p>
    <w:p w:rsidR="007502D4" w:rsidRPr="00FB63BF" w:rsidRDefault="007502D4" w:rsidP="007502D4">
      <w:pPr>
        <w:suppressAutoHyphens/>
        <w:jc w:val="both"/>
      </w:pPr>
      <w:r w:rsidRPr="00FB63BF">
        <w:t xml:space="preserve">Авторское употребление знаков препинания. </w:t>
      </w:r>
    </w:p>
    <w:p w:rsidR="007502D4" w:rsidRPr="00FB63BF" w:rsidRDefault="007502D4" w:rsidP="007502D4">
      <w:pPr>
        <w:suppressAutoHyphens/>
        <w:jc w:val="both"/>
      </w:pPr>
      <w:r w:rsidRPr="00FB63BF">
        <w:t xml:space="preserve">II. Умение интонационно правильно произносить сложносочиненные предложения. </w:t>
      </w:r>
    </w:p>
    <w:p w:rsidR="007502D4" w:rsidRPr="00FB63BF" w:rsidRDefault="007502D4" w:rsidP="007502D4">
      <w:pPr>
        <w:suppressAutoHyphens/>
        <w:jc w:val="both"/>
      </w:pPr>
      <w:r w:rsidRPr="00FB63BF">
        <w:t xml:space="preserve">III. Рецензия на литературное произведение, спектакль, кинофильм. </w:t>
      </w:r>
    </w:p>
    <w:p w:rsidR="007502D4" w:rsidRPr="00FB63BF" w:rsidRDefault="007502D4" w:rsidP="007502D4">
      <w:pPr>
        <w:suppressAutoHyphens/>
        <w:jc w:val="both"/>
        <w:rPr>
          <w:b/>
        </w:rPr>
      </w:pPr>
      <w:r w:rsidRPr="00FB63BF">
        <w:rPr>
          <w:b/>
        </w:rPr>
        <w:t xml:space="preserve">Сложноподчиненные предложения  </w:t>
      </w:r>
    </w:p>
    <w:p w:rsidR="007502D4" w:rsidRPr="00FB63BF" w:rsidRDefault="007502D4" w:rsidP="007502D4">
      <w:pPr>
        <w:suppressAutoHyphens/>
        <w:jc w:val="both"/>
      </w:pPr>
      <w:r w:rsidRPr="00FB63BF">
        <w:t xml:space="preserve">I. Сложноподчиненное предложение и его особенности. Главное и придаточные 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 </w:t>
      </w:r>
    </w:p>
    <w:p w:rsidR="007502D4" w:rsidRPr="00FB63BF" w:rsidRDefault="007502D4" w:rsidP="007502D4">
      <w:pPr>
        <w:suppressAutoHyphens/>
        <w:jc w:val="both"/>
      </w:pPr>
      <w:r w:rsidRPr="00FB63BF">
        <w:t xml:space="preserve">Типичные речевые сферы применения сложноподчиненных предложений. </w:t>
      </w:r>
    </w:p>
    <w:p w:rsidR="007502D4" w:rsidRPr="00FB63BF" w:rsidRDefault="007502D4" w:rsidP="007502D4">
      <w:pPr>
        <w:suppressAutoHyphens/>
        <w:jc w:val="both"/>
      </w:pPr>
      <w:r w:rsidRPr="00FB63BF">
        <w:t xml:space="preserve">Сложноподчиненные предложения с несколькими придаточными; знаки препинания в них. </w:t>
      </w:r>
    </w:p>
    <w:p w:rsidR="007502D4" w:rsidRPr="00FB63BF" w:rsidRDefault="007502D4" w:rsidP="007502D4">
      <w:pPr>
        <w:suppressAutoHyphens/>
        <w:jc w:val="both"/>
      </w:pPr>
      <w:r w:rsidRPr="00FB63BF">
        <w:t xml:space="preserve">Синтаксические синонимы сложноподчиненных предложений, их </w:t>
      </w:r>
      <w:proofErr w:type="spellStart"/>
      <w:r w:rsidRPr="00FB63BF">
        <w:t>текстообразующая</w:t>
      </w:r>
      <w:proofErr w:type="spellEnd"/>
      <w:r w:rsidRPr="00FB63BF">
        <w:t xml:space="preserve"> роль. </w:t>
      </w:r>
    </w:p>
    <w:p w:rsidR="007502D4" w:rsidRPr="00FB63BF" w:rsidRDefault="007502D4" w:rsidP="007502D4">
      <w:pPr>
        <w:suppressAutoHyphens/>
        <w:jc w:val="both"/>
      </w:pPr>
      <w:r w:rsidRPr="00FB63BF">
        <w:t xml:space="preserve">II. Умение использовать в речи сложноподчиненные предложения и простые с обособленными второстепенными членами как синтаксические синонимы. </w:t>
      </w:r>
    </w:p>
    <w:p w:rsidR="007502D4" w:rsidRPr="00FB63BF" w:rsidRDefault="007502D4" w:rsidP="007502D4">
      <w:pPr>
        <w:suppressAutoHyphens/>
        <w:jc w:val="both"/>
      </w:pPr>
      <w:r w:rsidRPr="00FB63BF">
        <w:t xml:space="preserve">III. Академическое красноречие и его виды, строение и языковые особенности. Сообщение на лингвистическую тему. </w:t>
      </w:r>
    </w:p>
    <w:p w:rsidR="007502D4" w:rsidRPr="00FB63BF" w:rsidRDefault="007502D4" w:rsidP="007502D4">
      <w:pPr>
        <w:suppressAutoHyphens/>
        <w:jc w:val="both"/>
      </w:pPr>
      <w:r w:rsidRPr="00FB63BF">
        <w:t xml:space="preserve">Деловые документы (автобиография, заявление). </w:t>
      </w:r>
    </w:p>
    <w:p w:rsidR="007502D4" w:rsidRPr="00FB63BF" w:rsidRDefault="007502D4" w:rsidP="007502D4">
      <w:pPr>
        <w:suppressAutoHyphens/>
        <w:jc w:val="both"/>
        <w:rPr>
          <w:b/>
        </w:rPr>
      </w:pPr>
      <w:r w:rsidRPr="00FB63BF">
        <w:rPr>
          <w:b/>
        </w:rPr>
        <w:t xml:space="preserve">Бессоюзные сложные предложения   </w:t>
      </w:r>
    </w:p>
    <w:p w:rsidR="007502D4" w:rsidRPr="00FB63BF" w:rsidRDefault="007502D4" w:rsidP="007502D4">
      <w:pPr>
        <w:suppressAutoHyphens/>
        <w:jc w:val="both"/>
      </w:pPr>
      <w:r w:rsidRPr="00FB63BF">
        <w:t xml:space="preserve">I. Бессоюзное сложное предложение и его особенности. Смысловые взаимоотношения между частями бессоюзного сложного предложения. Раздели тельные знаки препинания в бессоюзном сложном предложении. </w:t>
      </w:r>
    </w:p>
    <w:p w:rsidR="007502D4" w:rsidRPr="00FB63BF" w:rsidRDefault="007502D4" w:rsidP="007502D4">
      <w:pPr>
        <w:suppressAutoHyphens/>
        <w:jc w:val="both"/>
      </w:pPr>
      <w:r w:rsidRPr="00FB63BF">
        <w:t xml:space="preserve">Синтаксические синонимы бессоюзных сложных предложений, их </w:t>
      </w:r>
      <w:proofErr w:type="spellStart"/>
      <w:r w:rsidRPr="00FB63BF">
        <w:t>текстообразующая</w:t>
      </w:r>
      <w:proofErr w:type="spellEnd"/>
      <w:r w:rsidRPr="00FB63BF">
        <w:t xml:space="preserve"> роль. </w:t>
      </w:r>
    </w:p>
    <w:p w:rsidR="007502D4" w:rsidRPr="00FB63BF" w:rsidRDefault="007502D4" w:rsidP="007502D4">
      <w:pPr>
        <w:suppressAutoHyphens/>
        <w:jc w:val="both"/>
      </w:pPr>
      <w:r w:rsidRPr="00FB63BF">
        <w:t>II. Умение передавать с помощью интонации ра</w:t>
      </w:r>
      <w:proofErr w:type="gramStart"/>
      <w:r w:rsidRPr="00FB63BF">
        <w:t>з-</w:t>
      </w:r>
      <w:proofErr w:type="gramEnd"/>
      <w:r w:rsidRPr="00FB63BF">
        <w:t xml:space="preserve"> 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 </w:t>
      </w:r>
    </w:p>
    <w:p w:rsidR="007502D4" w:rsidRPr="00FB63BF" w:rsidRDefault="007502D4" w:rsidP="007502D4">
      <w:pPr>
        <w:suppressAutoHyphens/>
        <w:jc w:val="both"/>
      </w:pPr>
      <w:r w:rsidRPr="00FB63BF">
        <w:t xml:space="preserve">III. Реферат небольшой статьи (фрагмента статьи) на лингвистическую тему. </w:t>
      </w:r>
    </w:p>
    <w:p w:rsidR="007502D4" w:rsidRPr="00FB63BF" w:rsidRDefault="007502D4" w:rsidP="007502D4">
      <w:pPr>
        <w:suppressAutoHyphens/>
        <w:jc w:val="both"/>
        <w:rPr>
          <w:b/>
        </w:rPr>
      </w:pPr>
      <w:r w:rsidRPr="00FB63BF">
        <w:rPr>
          <w:b/>
        </w:rPr>
        <w:t xml:space="preserve">Сложные предложения с различными видами связи  </w:t>
      </w:r>
    </w:p>
    <w:p w:rsidR="007502D4" w:rsidRPr="00FB63BF" w:rsidRDefault="007502D4" w:rsidP="007502D4">
      <w:pPr>
        <w:suppressAutoHyphens/>
        <w:jc w:val="both"/>
      </w:pPr>
      <w:r w:rsidRPr="00FB63BF">
        <w:t xml:space="preserve">I. Различные виды сложных предложений с союзной и бес союзной связью; разделительные знаки препинания в них. Сочетание знаков препинания. </w:t>
      </w:r>
    </w:p>
    <w:p w:rsidR="007502D4" w:rsidRPr="00FB63BF" w:rsidRDefault="007502D4" w:rsidP="007502D4">
      <w:pPr>
        <w:suppressAutoHyphens/>
        <w:jc w:val="both"/>
      </w:pPr>
      <w:r w:rsidRPr="00FB63BF">
        <w:t xml:space="preserve">II. Умение правильно употреблять в речи сложные предложения с различными видами связи. </w:t>
      </w:r>
    </w:p>
    <w:p w:rsidR="007502D4" w:rsidRPr="00FB63BF" w:rsidRDefault="007502D4" w:rsidP="007502D4">
      <w:pPr>
        <w:suppressAutoHyphens/>
        <w:jc w:val="both"/>
      </w:pPr>
      <w:r w:rsidRPr="00FB63BF">
        <w:t xml:space="preserve">III. Конспект статьи (фрагмента статьи) на лингвистическую тему. </w:t>
      </w:r>
    </w:p>
    <w:p w:rsidR="007502D4" w:rsidRPr="00FB63BF" w:rsidRDefault="007502D4" w:rsidP="007502D4">
      <w:pPr>
        <w:suppressAutoHyphens/>
        <w:jc w:val="both"/>
        <w:rPr>
          <w:b/>
        </w:rPr>
      </w:pPr>
      <w:r w:rsidRPr="00FB63BF">
        <w:rPr>
          <w:b/>
        </w:rPr>
        <w:t xml:space="preserve">Общие сведения о языке  </w:t>
      </w:r>
    </w:p>
    <w:p w:rsidR="007502D4" w:rsidRPr="00FB63BF" w:rsidRDefault="007502D4" w:rsidP="007502D4">
      <w:pPr>
        <w:suppressAutoHyphens/>
        <w:jc w:val="both"/>
      </w:pPr>
      <w:r w:rsidRPr="00FB63BF">
        <w:lastRenderedPageBreak/>
        <w:t xml:space="preserve">Роль языка в жизни общества. Язык как развивающееся явление. Языковые контакты русского языка. </w:t>
      </w:r>
    </w:p>
    <w:p w:rsidR="007502D4" w:rsidRPr="00FB63BF" w:rsidRDefault="007502D4" w:rsidP="007502D4">
      <w:pPr>
        <w:suppressAutoHyphens/>
        <w:jc w:val="both"/>
      </w:pPr>
      <w:r w:rsidRPr="00FB63BF">
        <w:t xml:space="preserve">Русский язык - первоэлемент великой русской литературы. Русский литературный язык и его стили. Богатство, красота, выразительность русского языка. </w:t>
      </w:r>
    </w:p>
    <w:p w:rsidR="007502D4" w:rsidRPr="00FB63BF" w:rsidRDefault="007502D4" w:rsidP="007502D4">
      <w:pPr>
        <w:suppressAutoHyphens/>
        <w:jc w:val="both"/>
      </w:pPr>
      <w:r w:rsidRPr="00FB63BF">
        <w:t>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w:t>
      </w:r>
      <w:proofErr w:type="gramStart"/>
      <w:r w:rsidRPr="00FB63BF">
        <w:t>.</w:t>
      </w:r>
      <w:proofErr w:type="gramEnd"/>
      <w:r w:rsidRPr="00FB63BF">
        <w:t xml:space="preserve"> </w:t>
      </w:r>
      <w:proofErr w:type="gramStart"/>
      <w:r w:rsidRPr="00FB63BF">
        <w:t>в</w:t>
      </w:r>
      <w:proofErr w:type="gramEnd"/>
      <w:r w:rsidRPr="00FB63BF">
        <w:t xml:space="preserve">идные ученые-русисты, исследовавшие русский язык. </w:t>
      </w:r>
    </w:p>
    <w:p w:rsidR="007502D4" w:rsidRPr="00FB63BF" w:rsidRDefault="007502D4" w:rsidP="007502D4">
      <w:pPr>
        <w:suppressAutoHyphens/>
        <w:jc w:val="both"/>
        <w:rPr>
          <w:b/>
        </w:rPr>
      </w:pPr>
      <w:r w:rsidRPr="00FB63BF">
        <w:rPr>
          <w:b/>
        </w:rPr>
        <w:t xml:space="preserve">Систематизация </w:t>
      </w:r>
      <w:proofErr w:type="gramStart"/>
      <w:r w:rsidRPr="00FB63BF">
        <w:rPr>
          <w:b/>
        </w:rPr>
        <w:t>изученного</w:t>
      </w:r>
      <w:proofErr w:type="gramEnd"/>
      <w:r w:rsidRPr="00FB63BF">
        <w:rPr>
          <w:b/>
        </w:rPr>
        <w:t xml:space="preserve"> по фонетике, лексике, грамматике и правописанию, культуре речи   </w:t>
      </w:r>
    </w:p>
    <w:p w:rsidR="007502D4" w:rsidRPr="00FB63BF" w:rsidRDefault="007502D4" w:rsidP="007502D4">
      <w:pPr>
        <w:suppressAutoHyphens/>
        <w:jc w:val="both"/>
      </w:pPr>
      <w:r w:rsidRPr="00FB63BF">
        <w:t xml:space="preserve">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 </w:t>
      </w:r>
    </w:p>
    <w:p w:rsidR="007502D4" w:rsidRPr="00FB63BF" w:rsidRDefault="007502D4" w:rsidP="007502D4">
      <w:pPr>
        <w:suppressAutoHyphens/>
        <w:jc w:val="both"/>
      </w:pPr>
      <w:r w:rsidRPr="00FB63BF">
        <w:t xml:space="preserve">Сочинение публицистического характера на общественные, морально-этические и историко-литературные темы. </w:t>
      </w:r>
    </w:p>
    <w:p w:rsidR="007502D4" w:rsidRPr="00FB63BF" w:rsidRDefault="007502D4" w:rsidP="007502D4">
      <w:pPr>
        <w:suppressAutoHyphens/>
        <w:jc w:val="both"/>
      </w:pPr>
      <w:r w:rsidRPr="00FB63BF">
        <w:t xml:space="preserve">Доклад или реферат на историко-литературную тему (по одному источнику). </w:t>
      </w:r>
    </w:p>
    <w:p w:rsidR="007502D4" w:rsidRPr="00FB63BF" w:rsidRDefault="007502D4" w:rsidP="007502D4">
      <w:pPr>
        <w:suppressAutoHyphens/>
        <w:jc w:val="both"/>
      </w:pPr>
      <w:r w:rsidRPr="00FB63BF">
        <w:t xml:space="preserve">Тезисы статьи (главы книги) на лингвистическую тему. </w:t>
      </w:r>
    </w:p>
    <w:p w:rsidR="007502D4" w:rsidRDefault="007502D4" w:rsidP="007502D4">
      <w:pPr>
        <w:suppressAutoHyphens/>
        <w:jc w:val="both"/>
      </w:pPr>
      <w:r w:rsidRPr="00FB63BF">
        <w:t xml:space="preserve">Конспект и тезисный план литературно-критической статьи. </w:t>
      </w:r>
    </w:p>
    <w:p w:rsidR="007502D4" w:rsidRPr="00245EED" w:rsidRDefault="007502D4" w:rsidP="007502D4">
      <w:pPr>
        <w:suppressAutoHyphens/>
        <w:jc w:val="both"/>
        <w:rPr>
          <w:b/>
        </w:rPr>
      </w:pPr>
      <w:r w:rsidRPr="00245EED">
        <w:rPr>
          <w:b/>
        </w:rPr>
        <w:t>Планируемые результаты изучения курса</w:t>
      </w:r>
    </w:p>
    <w:p w:rsidR="007502D4" w:rsidRPr="00FB63BF" w:rsidRDefault="007502D4" w:rsidP="007502D4">
      <w:pPr>
        <w:jc w:val="both"/>
        <w:rPr>
          <w:b/>
          <w:u w:val="single"/>
        </w:rPr>
      </w:pPr>
      <w:r w:rsidRPr="00FB63BF">
        <w:rPr>
          <w:b/>
        </w:rPr>
        <w:t xml:space="preserve">  </w:t>
      </w:r>
      <w:r w:rsidRPr="00FB63BF">
        <w:rPr>
          <w:b/>
          <w:u w:val="single"/>
        </w:rPr>
        <w:t>Требования к уровню подготовки учащихся за курс русского языка 5 класса.</w:t>
      </w:r>
    </w:p>
    <w:p w:rsidR="007502D4" w:rsidRPr="00FB63BF" w:rsidRDefault="007502D4" w:rsidP="007502D4">
      <w:pPr>
        <w:ind w:firstLine="360"/>
        <w:jc w:val="both"/>
        <w:rPr>
          <w:b/>
        </w:rPr>
      </w:pPr>
      <w:r w:rsidRPr="00FB63BF">
        <w:t xml:space="preserve">К концу 5 класса учащиеся должны овладеть следующими знаниями, </w:t>
      </w:r>
      <w:r w:rsidRPr="00FB63BF">
        <w:rPr>
          <w:b/>
        </w:rPr>
        <w:t>умениями и навыками:</w:t>
      </w:r>
    </w:p>
    <w:p w:rsidR="007502D4" w:rsidRPr="00FB63BF" w:rsidRDefault="007502D4" w:rsidP="007502D4">
      <w:pPr>
        <w:ind w:firstLine="360"/>
        <w:jc w:val="both"/>
      </w:pPr>
      <w:r w:rsidRPr="00FB63BF">
        <w:t xml:space="preserve">- учащиеся должны знать определения основных изучаемых в 5 классе языковых явлений, </w:t>
      </w:r>
      <w:proofErr w:type="spellStart"/>
      <w:r w:rsidRPr="00FB63BF">
        <w:t>речеведческих</w:t>
      </w:r>
      <w:proofErr w:type="spellEnd"/>
      <w:r w:rsidRPr="00FB63BF">
        <w:t xml:space="preserve"> понятий, орфографических и пунктуационных правил, обосновывать свои ответы и приводить нужные примеры;</w:t>
      </w:r>
    </w:p>
    <w:p w:rsidR="007502D4" w:rsidRPr="00FB63BF" w:rsidRDefault="007502D4" w:rsidP="007502D4">
      <w:pPr>
        <w:ind w:firstLine="360"/>
        <w:jc w:val="both"/>
      </w:pPr>
      <w:r w:rsidRPr="00FB63BF">
        <w:t>- разбирать слова фонетически, по составу и морфологически, предложения (с двумя главными членами) – синтаксически. Составлять простые и сложные предложения изученных видов;</w:t>
      </w:r>
    </w:p>
    <w:p w:rsidR="007502D4" w:rsidRPr="00FB63BF" w:rsidRDefault="007502D4" w:rsidP="007502D4">
      <w:pPr>
        <w:ind w:firstLine="360"/>
        <w:jc w:val="both"/>
      </w:pPr>
      <w:r w:rsidRPr="00FB63BF">
        <w:t>- разъяснять значения известных слов и правильно их употреблять; пользоваться орфографическими и толковыми словарями;</w:t>
      </w:r>
    </w:p>
    <w:p w:rsidR="007502D4" w:rsidRPr="00FB63BF" w:rsidRDefault="007502D4" w:rsidP="007502D4">
      <w:pPr>
        <w:ind w:firstLine="360"/>
        <w:jc w:val="both"/>
      </w:pPr>
      <w:r w:rsidRPr="00FB63BF">
        <w:t>- соблюдать произносительные нормы литературного языка в пределах изученного материала.</w:t>
      </w:r>
    </w:p>
    <w:p w:rsidR="007502D4" w:rsidRPr="00FB63BF" w:rsidRDefault="007502D4" w:rsidP="007502D4">
      <w:pPr>
        <w:ind w:firstLine="360"/>
        <w:jc w:val="both"/>
      </w:pPr>
      <w:r w:rsidRPr="00FB63BF">
        <w:rPr>
          <w:b/>
          <w:u w:val="single"/>
        </w:rPr>
        <w:t>По орфографии:</w:t>
      </w:r>
      <w:r w:rsidRPr="00FB63BF">
        <w:t xml:space="preserve"> находить в словах изученные орфограммы; находить орфографические ошибки и исправлять их. Правильно писать слова с непроверяемыми орфограммами, изученными в 5 классе.</w:t>
      </w:r>
    </w:p>
    <w:p w:rsidR="007502D4" w:rsidRPr="00FB63BF" w:rsidRDefault="007502D4" w:rsidP="007502D4">
      <w:pPr>
        <w:ind w:firstLine="360"/>
        <w:jc w:val="both"/>
      </w:pPr>
      <w:r w:rsidRPr="00FB63BF">
        <w:rPr>
          <w:b/>
          <w:u w:val="single"/>
        </w:rPr>
        <w:t>По пунктуации:</w:t>
      </w:r>
      <w:r w:rsidRPr="00FB63BF">
        <w:t xml:space="preserve"> находить в предложениях смысловые отрезки, которые необходимо выделить знаками препинания, обосновывать выбор знаков препинания и расставлять их в предложениях в соответствии с изученными правилами.</w:t>
      </w:r>
    </w:p>
    <w:p w:rsidR="007502D4" w:rsidRPr="00FB63BF" w:rsidRDefault="007502D4" w:rsidP="007502D4">
      <w:pPr>
        <w:ind w:firstLine="360"/>
        <w:jc w:val="both"/>
      </w:pPr>
      <w:r w:rsidRPr="00FB63BF">
        <w:rPr>
          <w:b/>
          <w:u w:val="single"/>
        </w:rPr>
        <w:t>По связной речи:</w:t>
      </w:r>
      <w:r w:rsidRPr="00FB63BF">
        <w:t xml:space="preserve"> определять тему и основную мысль текста, его стиль. Подробно и сжато излагать повествовательные тексты (в том числе с элементами описания предметов, животных). Составлять простой план исходного и собственного текста. Писать сочинения повествовательного характера на заданную тему, рассказы о случаях из жизни, а также описывать отдельные предметы, животных по наблюдениям, опыту, по картине.</w:t>
      </w:r>
    </w:p>
    <w:p w:rsidR="007502D4" w:rsidRPr="00FB63BF" w:rsidRDefault="007502D4" w:rsidP="007502D4">
      <w:pPr>
        <w:ind w:firstLine="360"/>
        <w:jc w:val="both"/>
      </w:pPr>
      <w:r w:rsidRPr="00FB63BF">
        <w:t>Совершенствовать содержание и языковое оформление своего текста (в соответствии с изученным языковым материалом).</w:t>
      </w:r>
    </w:p>
    <w:p w:rsidR="007502D4" w:rsidRPr="00FB63BF" w:rsidRDefault="007502D4" w:rsidP="007502D4">
      <w:pPr>
        <w:ind w:firstLine="360"/>
        <w:jc w:val="both"/>
      </w:pPr>
      <w:r w:rsidRPr="00FB63BF">
        <w:t>Правильно в смысловом и систематическом отношении использовать языковые средства в тексте разного содержания.</w:t>
      </w:r>
    </w:p>
    <w:p w:rsidR="007502D4" w:rsidRPr="00FB63BF" w:rsidRDefault="007502D4" w:rsidP="007502D4">
      <w:pPr>
        <w:ind w:firstLine="360"/>
        <w:jc w:val="both"/>
      </w:pPr>
      <w:r w:rsidRPr="00FB63BF">
        <w:t>Грамотно пользоваться известными лексическими и грамматическими средствами в устной и письменной речи.</w:t>
      </w:r>
    </w:p>
    <w:p w:rsidR="007502D4" w:rsidRPr="00FB63BF" w:rsidRDefault="007502D4" w:rsidP="007502D4">
      <w:pPr>
        <w:ind w:firstLine="360"/>
        <w:jc w:val="both"/>
      </w:pPr>
      <w:r w:rsidRPr="00FB63BF">
        <w:lastRenderedPageBreak/>
        <w:t xml:space="preserve">Пользоваться </w:t>
      </w:r>
      <w:proofErr w:type="gramStart"/>
      <w:r w:rsidRPr="00FB63BF">
        <w:t>орфографическими</w:t>
      </w:r>
      <w:proofErr w:type="gramEnd"/>
      <w:r w:rsidRPr="00FB63BF">
        <w:t>, орфоэпическими, морфемными и толковыми словарям</w:t>
      </w:r>
    </w:p>
    <w:p w:rsidR="007502D4" w:rsidRPr="00FB63BF" w:rsidRDefault="007502D4" w:rsidP="007502D4">
      <w:pPr>
        <w:ind w:firstLine="709"/>
        <w:jc w:val="both"/>
        <w:rPr>
          <w:b/>
          <w:u w:val="single"/>
        </w:rPr>
      </w:pPr>
      <w:r w:rsidRPr="00FB63BF">
        <w:rPr>
          <w:b/>
          <w:u w:val="single"/>
        </w:rPr>
        <w:t>Общие учебные умения, навыки и способы деятельности</w:t>
      </w:r>
    </w:p>
    <w:p w:rsidR="007502D4" w:rsidRPr="00FB63BF" w:rsidRDefault="007502D4" w:rsidP="007502D4">
      <w:pPr>
        <w:ind w:firstLine="709"/>
        <w:jc w:val="both"/>
      </w:pPr>
      <w:r w:rsidRPr="00FB63BF">
        <w:t xml:space="preserve">Направленность курса на интенсивное речевое и интеллектуальное развитие создает условия и для реализации </w:t>
      </w:r>
      <w:proofErr w:type="spellStart"/>
      <w:r w:rsidRPr="00FB63BF">
        <w:t>надпредметной</w:t>
      </w:r>
      <w:proofErr w:type="spellEnd"/>
      <w:r w:rsidRPr="00FB63BF">
        <w:t xml:space="preserve"> функции, которую русский язык выполняет в системе школьного образования. В процессе обучения ученик получает возможность совершенствовать </w:t>
      </w:r>
      <w:proofErr w:type="spellStart"/>
      <w:r w:rsidRPr="00FB63BF">
        <w:t>общеучебные</w:t>
      </w:r>
      <w:proofErr w:type="spellEnd"/>
      <w:r w:rsidRPr="00FB63BF">
        <w:t xml:space="preserve"> умения, навыки, способы деятельности, которые базируются на видах речевой деятельности и предполагают развитие речемыслительных способностей. </w:t>
      </w:r>
      <w:proofErr w:type="gramStart"/>
      <w:r w:rsidRPr="00FB63BF">
        <w:t xml:space="preserve">В процессе изучения русского (родного) языка совершенствуются и развиваются следующие </w:t>
      </w:r>
      <w:proofErr w:type="spellStart"/>
      <w:r w:rsidRPr="00FB63BF">
        <w:t>общеучебные</w:t>
      </w:r>
      <w:proofErr w:type="spellEnd"/>
      <w:r w:rsidRPr="00FB63BF">
        <w:t xml:space="preserve"> умения: 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учащихся сферах и ситуациях общения), интеллектуальные (сравнение и сопоставление, соотнесение, синтез, обобщение, абстрагирование, оценивание и классификация), информационные (умение осуществлять библиографический поиск, извлекать информацию из различных</w:t>
      </w:r>
      <w:proofErr w:type="gramEnd"/>
      <w:r w:rsidRPr="00FB63BF">
        <w:t xml:space="preserve"> источников, умение работать с текстом), организационные (умение формулировать цель деятельности, планировать ее, осуществлять самоконтроль, самооценку, </w:t>
      </w:r>
      <w:proofErr w:type="spellStart"/>
      <w:r w:rsidRPr="00FB63BF">
        <w:t>самокоррекцию</w:t>
      </w:r>
      <w:proofErr w:type="spellEnd"/>
      <w:r w:rsidRPr="00FB63BF">
        <w:t xml:space="preserve">). </w:t>
      </w:r>
    </w:p>
    <w:p w:rsidR="007502D4" w:rsidRPr="00FB63BF" w:rsidRDefault="007502D4" w:rsidP="007502D4">
      <w:pPr>
        <w:jc w:val="both"/>
        <w:rPr>
          <w:u w:val="single"/>
        </w:rPr>
      </w:pPr>
    </w:p>
    <w:p w:rsidR="007502D4" w:rsidRPr="00FB63BF" w:rsidRDefault="007502D4" w:rsidP="007502D4">
      <w:pPr>
        <w:jc w:val="both"/>
        <w:rPr>
          <w:b/>
          <w:u w:val="single"/>
        </w:rPr>
      </w:pPr>
      <w:r w:rsidRPr="00FB63BF">
        <w:rPr>
          <w:b/>
          <w:u w:val="single"/>
        </w:rPr>
        <w:t>Требования к уровню подготовки учащихся за курс русского языка 6 класса.</w:t>
      </w:r>
    </w:p>
    <w:p w:rsidR="007502D4" w:rsidRPr="00FB63BF" w:rsidRDefault="007502D4" w:rsidP="007502D4">
      <w:pPr>
        <w:jc w:val="both"/>
        <w:rPr>
          <w:b/>
          <w:u w:val="single"/>
        </w:rPr>
      </w:pPr>
      <w:r w:rsidRPr="00FB63BF">
        <w:rPr>
          <w:b/>
          <w:u w:val="single"/>
        </w:rPr>
        <w:t>Специальные предметные умения</w:t>
      </w:r>
    </w:p>
    <w:p w:rsidR="007502D4" w:rsidRPr="00FB63BF" w:rsidRDefault="007502D4" w:rsidP="007502D4">
      <w:pPr>
        <w:jc w:val="both"/>
      </w:pPr>
      <w:r w:rsidRPr="00FB63BF">
        <w:t>В результате изучения русского языка в 6 классе ученик должен:</w:t>
      </w:r>
    </w:p>
    <w:p w:rsidR="007502D4" w:rsidRPr="00FB63BF" w:rsidRDefault="007502D4" w:rsidP="007502D4">
      <w:pPr>
        <w:jc w:val="both"/>
        <w:rPr>
          <w:b/>
        </w:rPr>
      </w:pPr>
      <w:r w:rsidRPr="00FB63BF">
        <w:rPr>
          <w:b/>
        </w:rPr>
        <w:t>Знать \ понимать:</w:t>
      </w:r>
    </w:p>
    <w:p w:rsidR="007502D4" w:rsidRPr="00FB63BF" w:rsidRDefault="007502D4" w:rsidP="00F41228">
      <w:pPr>
        <w:pStyle w:val="af3"/>
        <w:numPr>
          <w:ilvl w:val="0"/>
          <w:numId w:val="2"/>
        </w:numPr>
        <w:spacing w:after="0" w:line="240" w:lineRule="auto"/>
        <w:jc w:val="both"/>
        <w:rPr>
          <w:rFonts w:ascii="Times New Roman" w:hAnsi="Times New Roman"/>
          <w:sz w:val="24"/>
          <w:szCs w:val="24"/>
        </w:rPr>
      </w:pPr>
      <w:r w:rsidRPr="00FB63BF">
        <w:rPr>
          <w:rFonts w:ascii="Times New Roman" w:hAnsi="Times New Roman"/>
          <w:sz w:val="24"/>
          <w:szCs w:val="24"/>
        </w:rPr>
        <w:t xml:space="preserve">определения изученных в 6 классе основных языковых единиц, </w:t>
      </w:r>
      <w:proofErr w:type="spellStart"/>
      <w:r w:rsidRPr="00FB63BF">
        <w:rPr>
          <w:rFonts w:ascii="Times New Roman" w:hAnsi="Times New Roman"/>
          <w:sz w:val="24"/>
          <w:szCs w:val="24"/>
        </w:rPr>
        <w:t>речеведческих</w:t>
      </w:r>
      <w:proofErr w:type="spellEnd"/>
      <w:r w:rsidRPr="00FB63BF">
        <w:rPr>
          <w:rFonts w:ascii="Times New Roman" w:hAnsi="Times New Roman"/>
          <w:sz w:val="24"/>
          <w:szCs w:val="24"/>
        </w:rPr>
        <w:t xml:space="preserve"> понятий;</w:t>
      </w:r>
    </w:p>
    <w:p w:rsidR="007502D4" w:rsidRPr="00FB63BF" w:rsidRDefault="007502D4" w:rsidP="00F41228">
      <w:pPr>
        <w:pStyle w:val="af3"/>
        <w:numPr>
          <w:ilvl w:val="0"/>
          <w:numId w:val="2"/>
        </w:numPr>
        <w:spacing w:after="0" w:line="240" w:lineRule="auto"/>
        <w:jc w:val="both"/>
        <w:rPr>
          <w:rFonts w:ascii="Times New Roman" w:hAnsi="Times New Roman"/>
          <w:sz w:val="24"/>
          <w:szCs w:val="24"/>
        </w:rPr>
      </w:pPr>
      <w:r w:rsidRPr="00FB63BF">
        <w:rPr>
          <w:rFonts w:ascii="Times New Roman" w:hAnsi="Times New Roman"/>
          <w:sz w:val="24"/>
          <w:szCs w:val="24"/>
        </w:rPr>
        <w:t>орфографические, пунктуационные правила;</w:t>
      </w:r>
    </w:p>
    <w:p w:rsidR="007502D4" w:rsidRPr="00FB63BF" w:rsidRDefault="007502D4" w:rsidP="007502D4">
      <w:pPr>
        <w:jc w:val="both"/>
        <w:rPr>
          <w:b/>
        </w:rPr>
      </w:pPr>
      <w:r w:rsidRPr="00FB63BF">
        <w:rPr>
          <w:b/>
        </w:rPr>
        <w:t>Уметь:</w:t>
      </w:r>
    </w:p>
    <w:p w:rsidR="007502D4" w:rsidRPr="00FB63BF" w:rsidRDefault="007502D4" w:rsidP="007502D4">
      <w:pPr>
        <w:jc w:val="both"/>
        <w:rPr>
          <w:b/>
        </w:rPr>
      </w:pPr>
      <w:r w:rsidRPr="00FB63BF">
        <w:rPr>
          <w:b/>
        </w:rPr>
        <w:t>РЕЧЕВАЯ ДЕЯТЕЛЬНОСТЬ:</w:t>
      </w:r>
    </w:p>
    <w:p w:rsidR="007502D4" w:rsidRPr="00FB63BF" w:rsidRDefault="007502D4" w:rsidP="007502D4">
      <w:pPr>
        <w:jc w:val="both"/>
      </w:pPr>
      <w:r w:rsidRPr="00FB63BF">
        <w:t>АУДИРОВАНИЕ:</w:t>
      </w:r>
    </w:p>
    <w:p w:rsidR="007502D4" w:rsidRPr="00FB63BF" w:rsidRDefault="007502D4" w:rsidP="00F41228">
      <w:pPr>
        <w:pStyle w:val="af3"/>
        <w:numPr>
          <w:ilvl w:val="0"/>
          <w:numId w:val="3"/>
        </w:numPr>
        <w:spacing w:after="0" w:line="240" w:lineRule="auto"/>
        <w:jc w:val="both"/>
        <w:rPr>
          <w:rFonts w:ascii="Times New Roman" w:hAnsi="Times New Roman"/>
          <w:sz w:val="24"/>
          <w:szCs w:val="24"/>
        </w:rPr>
      </w:pPr>
      <w:r w:rsidRPr="00FB63BF">
        <w:rPr>
          <w:rFonts w:ascii="Times New Roman" w:hAnsi="Times New Roman"/>
          <w:sz w:val="24"/>
          <w:szCs w:val="24"/>
        </w:rPr>
        <w:t>воспринимая устную речь учителя, следить за ходом рассуждения, выделять главную информацию;</w:t>
      </w:r>
    </w:p>
    <w:p w:rsidR="007502D4" w:rsidRPr="00FB63BF" w:rsidRDefault="007502D4" w:rsidP="00F41228">
      <w:pPr>
        <w:pStyle w:val="af3"/>
        <w:numPr>
          <w:ilvl w:val="0"/>
          <w:numId w:val="3"/>
        </w:numPr>
        <w:spacing w:after="0" w:line="240" w:lineRule="auto"/>
        <w:jc w:val="both"/>
        <w:rPr>
          <w:rFonts w:ascii="Times New Roman" w:hAnsi="Times New Roman"/>
          <w:sz w:val="24"/>
          <w:szCs w:val="24"/>
        </w:rPr>
      </w:pPr>
      <w:r w:rsidRPr="00FB63BF">
        <w:rPr>
          <w:rFonts w:ascii="Times New Roman" w:hAnsi="Times New Roman"/>
          <w:sz w:val="24"/>
          <w:szCs w:val="24"/>
        </w:rPr>
        <w:t xml:space="preserve">определять и формулировать основную мысль </w:t>
      </w:r>
      <w:proofErr w:type="spellStart"/>
      <w:r w:rsidRPr="00FB63BF">
        <w:rPr>
          <w:rFonts w:ascii="Times New Roman" w:hAnsi="Times New Roman"/>
          <w:sz w:val="24"/>
          <w:szCs w:val="24"/>
        </w:rPr>
        <w:t>аудируемого</w:t>
      </w:r>
      <w:proofErr w:type="spellEnd"/>
      <w:r w:rsidRPr="00FB63BF">
        <w:rPr>
          <w:rFonts w:ascii="Times New Roman" w:hAnsi="Times New Roman"/>
          <w:sz w:val="24"/>
          <w:szCs w:val="24"/>
        </w:rPr>
        <w:t xml:space="preserve"> текста;</w:t>
      </w:r>
    </w:p>
    <w:p w:rsidR="007502D4" w:rsidRPr="00FB63BF" w:rsidRDefault="007502D4" w:rsidP="00F41228">
      <w:pPr>
        <w:pStyle w:val="af3"/>
        <w:numPr>
          <w:ilvl w:val="0"/>
          <w:numId w:val="3"/>
        </w:numPr>
        <w:spacing w:after="0" w:line="240" w:lineRule="auto"/>
        <w:jc w:val="both"/>
        <w:rPr>
          <w:rFonts w:ascii="Times New Roman" w:hAnsi="Times New Roman"/>
          <w:sz w:val="24"/>
          <w:szCs w:val="24"/>
        </w:rPr>
      </w:pPr>
      <w:r w:rsidRPr="00FB63BF">
        <w:rPr>
          <w:rFonts w:ascii="Times New Roman" w:hAnsi="Times New Roman"/>
          <w:sz w:val="24"/>
          <w:szCs w:val="24"/>
        </w:rPr>
        <w:t>вычленять структурные части исходного текста, составлять простой план;</w:t>
      </w:r>
    </w:p>
    <w:p w:rsidR="007502D4" w:rsidRPr="00FB63BF" w:rsidRDefault="007502D4" w:rsidP="007502D4">
      <w:pPr>
        <w:jc w:val="both"/>
      </w:pPr>
      <w:r w:rsidRPr="00FB63BF">
        <w:t>ЧТЕНИЕ:</w:t>
      </w:r>
    </w:p>
    <w:p w:rsidR="007502D4" w:rsidRPr="00FB63BF" w:rsidRDefault="007502D4" w:rsidP="00F41228">
      <w:pPr>
        <w:pStyle w:val="af3"/>
        <w:numPr>
          <w:ilvl w:val="0"/>
          <w:numId w:val="4"/>
        </w:numPr>
        <w:spacing w:after="0" w:line="240" w:lineRule="auto"/>
        <w:jc w:val="both"/>
        <w:rPr>
          <w:rFonts w:ascii="Times New Roman" w:hAnsi="Times New Roman"/>
          <w:sz w:val="24"/>
          <w:szCs w:val="24"/>
        </w:rPr>
      </w:pPr>
      <w:r w:rsidRPr="00FB63BF">
        <w:rPr>
          <w:rFonts w:ascii="Times New Roman" w:hAnsi="Times New Roman"/>
          <w:sz w:val="24"/>
          <w:szCs w:val="24"/>
        </w:rPr>
        <w:t>осмысленно читать, понимать и пересказывать учебные тексты лингвистического содержания;</w:t>
      </w:r>
    </w:p>
    <w:p w:rsidR="007502D4" w:rsidRPr="00FB63BF" w:rsidRDefault="007502D4" w:rsidP="00F41228">
      <w:pPr>
        <w:pStyle w:val="af3"/>
        <w:numPr>
          <w:ilvl w:val="0"/>
          <w:numId w:val="4"/>
        </w:numPr>
        <w:spacing w:after="0" w:line="240" w:lineRule="auto"/>
        <w:jc w:val="both"/>
        <w:rPr>
          <w:rFonts w:ascii="Times New Roman" w:hAnsi="Times New Roman"/>
          <w:sz w:val="24"/>
          <w:szCs w:val="24"/>
        </w:rPr>
      </w:pPr>
      <w:r w:rsidRPr="00FB63BF">
        <w:rPr>
          <w:rFonts w:ascii="Times New Roman" w:hAnsi="Times New Roman"/>
          <w:sz w:val="24"/>
          <w:szCs w:val="24"/>
        </w:rPr>
        <w:t>дифференцировать главную и второстепенную информацию прочитанного текста;</w:t>
      </w:r>
    </w:p>
    <w:p w:rsidR="007502D4" w:rsidRPr="00FB63BF" w:rsidRDefault="007502D4" w:rsidP="00F41228">
      <w:pPr>
        <w:pStyle w:val="af3"/>
        <w:numPr>
          <w:ilvl w:val="0"/>
          <w:numId w:val="4"/>
        </w:numPr>
        <w:spacing w:after="0" w:line="240" w:lineRule="auto"/>
        <w:jc w:val="both"/>
        <w:rPr>
          <w:rFonts w:ascii="Times New Roman" w:hAnsi="Times New Roman"/>
          <w:sz w:val="24"/>
          <w:szCs w:val="24"/>
        </w:rPr>
      </w:pPr>
      <w:r w:rsidRPr="00FB63BF">
        <w:rPr>
          <w:rFonts w:ascii="Times New Roman" w:hAnsi="Times New Roman"/>
          <w:sz w:val="24"/>
          <w:szCs w:val="24"/>
        </w:rPr>
        <w:t>разбивать текст на составные части и составлять сложный план;</w:t>
      </w:r>
    </w:p>
    <w:p w:rsidR="007502D4" w:rsidRPr="00FB63BF" w:rsidRDefault="007502D4" w:rsidP="00F41228">
      <w:pPr>
        <w:pStyle w:val="af3"/>
        <w:numPr>
          <w:ilvl w:val="0"/>
          <w:numId w:val="4"/>
        </w:numPr>
        <w:spacing w:after="0" w:line="240" w:lineRule="auto"/>
        <w:jc w:val="both"/>
        <w:rPr>
          <w:rFonts w:ascii="Times New Roman" w:hAnsi="Times New Roman"/>
          <w:sz w:val="24"/>
          <w:szCs w:val="24"/>
        </w:rPr>
      </w:pPr>
      <w:r w:rsidRPr="00FB63BF">
        <w:rPr>
          <w:rFonts w:ascii="Times New Roman" w:hAnsi="Times New Roman"/>
          <w:sz w:val="24"/>
          <w:szCs w:val="24"/>
        </w:rPr>
        <w:t>самостоятельно формулировать вопросы по содержанию прочитанного текста;</w:t>
      </w:r>
    </w:p>
    <w:p w:rsidR="007502D4" w:rsidRPr="00FB63BF" w:rsidRDefault="007502D4" w:rsidP="00F41228">
      <w:pPr>
        <w:pStyle w:val="af3"/>
        <w:numPr>
          <w:ilvl w:val="0"/>
          <w:numId w:val="4"/>
        </w:numPr>
        <w:spacing w:after="0" w:line="240" w:lineRule="auto"/>
        <w:jc w:val="both"/>
        <w:rPr>
          <w:rFonts w:ascii="Times New Roman" w:hAnsi="Times New Roman"/>
          <w:sz w:val="24"/>
          <w:szCs w:val="24"/>
        </w:rPr>
      </w:pPr>
      <w:r w:rsidRPr="00FB63BF">
        <w:rPr>
          <w:rFonts w:ascii="Times New Roman" w:hAnsi="Times New Roman"/>
          <w:sz w:val="24"/>
          <w:szCs w:val="24"/>
        </w:rPr>
        <w:t>прогнозировать содержание текста, опираясь на средства зрительной наглядности (заготовки, иллюстрации, различать шрифтовые выделения информации);</w:t>
      </w:r>
    </w:p>
    <w:p w:rsidR="007502D4" w:rsidRPr="00FB63BF" w:rsidRDefault="007502D4" w:rsidP="00F41228">
      <w:pPr>
        <w:pStyle w:val="af3"/>
        <w:numPr>
          <w:ilvl w:val="0"/>
          <w:numId w:val="4"/>
        </w:numPr>
        <w:spacing w:after="0" w:line="240" w:lineRule="auto"/>
        <w:jc w:val="both"/>
        <w:rPr>
          <w:rFonts w:ascii="Times New Roman" w:hAnsi="Times New Roman"/>
          <w:sz w:val="24"/>
          <w:szCs w:val="24"/>
        </w:rPr>
      </w:pPr>
      <w:r w:rsidRPr="00FB63BF">
        <w:rPr>
          <w:rFonts w:ascii="Times New Roman" w:hAnsi="Times New Roman"/>
          <w:sz w:val="24"/>
          <w:szCs w:val="24"/>
        </w:rPr>
        <w:t>выразительно читать худ</w:t>
      </w:r>
      <w:proofErr w:type="gramStart"/>
      <w:r w:rsidRPr="00FB63BF">
        <w:rPr>
          <w:rFonts w:ascii="Times New Roman" w:hAnsi="Times New Roman"/>
          <w:sz w:val="24"/>
          <w:szCs w:val="24"/>
        </w:rPr>
        <w:t>.</w:t>
      </w:r>
      <w:proofErr w:type="gramEnd"/>
      <w:r w:rsidRPr="00FB63BF">
        <w:rPr>
          <w:rFonts w:ascii="Times New Roman" w:hAnsi="Times New Roman"/>
          <w:sz w:val="24"/>
          <w:szCs w:val="24"/>
        </w:rPr>
        <w:t xml:space="preserve"> </w:t>
      </w:r>
      <w:proofErr w:type="gramStart"/>
      <w:r w:rsidRPr="00FB63BF">
        <w:rPr>
          <w:rFonts w:ascii="Times New Roman" w:hAnsi="Times New Roman"/>
          <w:sz w:val="24"/>
          <w:szCs w:val="24"/>
        </w:rPr>
        <w:t>и</w:t>
      </w:r>
      <w:proofErr w:type="gramEnd"/>
      <w:r w:rsidRPr="00FB63BF">
        <w:rPr>
          <w:rFonts w:ascii="Times New Roman" w:hAnsi="Times New Roman"/>
          <w:sz w:val="24"/>
          <w:szCs w:val="24"/>
        </w:rPr>
        <w:t xml:space="preserve"> научно – учебные тексты;</w:t>
      </w:r>
    </w:p>
    <w:p w:rsidR="007502D4" w:rsidRPr="00FB63BF" w:rsidRDefault="007502D4" w:rsidP="007502D4">
      <w:pPr>
        <w:jc w:val="both"/>
      </w:pPr>
      <w:r w:rsidRPr="00FB63BF">
        <w:t>ГОВОРЕНИЕ:</w:t>
      </w:r>
    </w:p>
    <w:p w:rsidR="007502D4" w:rsidRPr="00FB63BF" w:rsidRDefault="007502D4" w:rsidP="00F41228">
      <w:pPr>
        <w:pStyle w:val="af3"/>
        <w:numPr>
          <w:ilvl w:val="0"/>
          <w:numId w:val="5"/>
        </w:numPr>
        <w:spacing w:after="0" w:line="240" w:lineRule="auto"/>
        <w:jc w:val="both"/>
        <w:rPr>
          <w:rFonts w:ascii="Times New Roman" w:hAnsi="Times New Roman"/>
          <w:sz w:val="24"/>
          <w:szCs w:val="24"/>
        </w:rPr>
      </w:pPr>
      <w:r w:rsidRPr="00FB63BF">
        <w:rPr>
          <w:rFonts w:ascii="Times New Roman" w:hAnsi="Times New Roman"/>
          <w:sz w:val="24"/>
          <w:szCs w:val="24"/>
        </w:rPr>
        <w:t>пересказывать основное содержание прослушанного или прочитанного текста-рассуждения;</w:t>
      </w:r>
    </w:p>
    <w:p w:rsidR="007502D4" w:rsidRPr="00FB63BF" w:rsidRDefault="007502D4" w:rsidP="00F41228">
      <w:pPr>
        <w:pStyle w:val="af3"/>
        <w:numPr>
          <w:ilvl w:val="0"/>
          <w:numId w:val="5"/>
        </w:numPr>
        <w:spacing w:after="0" w:line="240" w:lineRule="auto"/>
        <w:jc w:val="both"/>
        <w:rPr>
          <w:rFonts w:ascii="Times New Roman" w:hAnsi="Times New Roman"/>
          <w:sz w:val="24"/>
          <w:szCs w:val="24"/>
        </w:rPr>
      </w:pPr>
      <w:r w:rsidRPr="00FB63BF">
        <w:rPr>
          <w:rFonts w:ascii="Times New Roman" w:hAnsi="Times New Roman"/>
          <w:sz w:val="24"/>
          <w:szCs w:val="24"/>
        </w:rPr>
        <w:t>подробно и выборочно пересказывать худ</w:t>
      </w:r>
      <w:proofErr w:type="gramStart"/>
      <w:r w:rsidRPr="00FB63BF">
        <w:rPr>
          <w:rFonts w:ascii="Times New Roman" w:hAnsi="Times New Roman"/>
          <w:sz w:val="24"/>
          <w:szCs w:val="24"/>
        </w:rPr>
        <w:t>.</w:t>
      </w:r>
      <w:proofErr w:type="gramEnd"/>
      <w:r w:rsidRPr="00FB63BF">
        <w:rPr>
          <w:rFonts w:ascii="Times New Roman" w:hAnsi="Times New Roman"/>
          <w:sz w:val="24"/>
          <w:szCs w:val="24"/>
        </w:rPr>
        <w:t xml:space="preserve"> </w:t>
      </w:r>
      <w:proofErr w:type="gramStart"/>
      <w:r w:rsidRPr="00FB63BF">
        <w:rPr>
          <w:rFonts w:ascii="Times New Roman" w:hAnsi="Times New Roman"/>
          <w:sz w:val="24"/>
          <w:szCs w:val="24"/>
        </w:rPr>
        <w:t>п</w:t>
      </w:r>
      <w:proofErr w:type="gramEnd"/>
      <w:r w:rsidRPr="00FB63BF">
        <w:rPr>
          <w:rFonts w:ascii="Times New Roman" w:hAnsi="Times New Roman"/>
          <w:sz w:val="24"/>
          <w:szCs w:val="24"/>
        </w:rPr>
        <w:t>овествовательные тексты;</w:t>
      </w:r>
    </w:p>
    <w:p w:rsidR="007502D4" w:rsidRPr="00FB63BF" w:rsidRDefault="007502D4" w:rsidP="00F41228">
      <w:pPr>
        <w:pStyle w:val="af3"/>
        <w:numPr>
          <w:ilvl w:val="0"/>
          <w:numId w:val="5"/>
        </w:numPr>
        <w:spacing w:after="0" w:line="240" w:lineRule="auto"/>
        <w:jc w:val="both"/>
        <w:rPr>
          <w:rFonts w:ascii="Times New Roman" w:hAnsi="Times New Roman"/>
          <w:sz w:val="24"/>
          <w:szCs w:val="24"/>
        </w:rPr>
      </w:pPr>
      <w:r w:rsidRPr="00FB63BF">
        <w:rPr>
          <w:rFonts w:ascii="Times New Roman" w:hAnsi="Times New Roman"/>
          <w:sz w:val="24"/>
          <w:szCs w:val="24"/>
        </w:rPr>
        <w:t>сохранять в тексте подробного изложения структуру исходного текста и языковые средства выразительности;</w:t>
      </w:r>
    </w:p>
    <w:p w:rsidR="007502D4" w:rsidRPr="00FB63BF" w:rsidRDefault="007502D4" w:rsidP="00F41228">
      <w:pPr>
        <w:pStyle w:val="af3"/>
        <w:numPr>
          <w:ilvl w:val="0"/>
          <w:numId w:val="5"/>
        </w:numPr>
        <w:spacing w:after="0" w:line="240" w:lineRule="auto"/>
        <w:jc w:val="both"/>
        <w:rPr>
          <w:rFonts w:ascii="Times New Roman" w:hAnsi="Times New Roman"/>
          <w:sz w:val="24"/>
          <w:szCs w:val="24"/>
        </w:rPr>
      </w:pPr>
      <w:r w:rsidRPr="00FB63BF">
        <w:rPr>
          <w:rFonts w:ascii="Times New Roman" w:hAnsi="Times New Roman"/>
          <w:sz w:val="24"/>
          <w:szCs w:val="24"/>
        </w:rPr>
        <w:t>соблюдать последовательность и связность изложения;</w:t>
      </w:r>
    </w:p>
    <w:p w:rsidR="007502D4" w:rsidRPr="00FB63BF" w:rsidRDefault="007502D4" w:rsidP="007502D4">
      <w:pPr>
        <w:jc w:val="both"/>
      </w:pPr>
      <w:r w:rsidRPr="00FB63BF">
        <w:t>ПИСЬМО:</w:t>
      </w:r>
    </w:p>
    <w:p w:rsidR="007502D4" w:rsidRPr="00FB63BF" w:rsidRDefault="007502D4" w:rsidP="00F41228">
      <w:pPr>
        <w:pStyle w:val="af3"/>
        <w:numPr>
          <w:ilvl w:val="0"/>
          <w:numId w:val="6"/>
        </w:numPr>
        <w:spacing w:after="0" w:line="240" w:lineRule="auto"/>
        <w:jc w:val="both"/>
        <w:rPr>
          <w:rFonts w:ascii="Times New Roman" w:hAnsi="Times New Roman"/>
          <w:sz w:val="24"/>
          <w:szCs w:val="24"/>
        </w:rPr>
      </w:pPr>
      <w:r w:rsidRPr="00FB63BF">
        <w:rPr>
          <w:rFonts w:ascii="Times New Roman" w:hAnsi="Times New Roman"/>
          <w:sz w:val="24"/>
          <w:szCs w:val="24"/>
        </w:rPr>
        <w:t>подробно и выборочно пересказывать содержание прослушанного или прочитанного текста;</w:t>
      </w:r>
    </w:p>
    <w:p w:rsidR="007502D4" w:rsidRPr="00FB63BF" w:rsidRDefault="007502D4" w:rsidP="00F41228">
      <w:pPr>
        <w:pStyle w:val="af3"/>
        <w:numPr>
          <w:ilvl w:val="0"/>
          <w:numId w:val="6"/>
        </w:numPr>
        <w:spacing w:after="0" w:line="240" w:lineRule="auto"/>
        <w:jc w:val="both"/>
        <w:rPr>
          <w:rFonts w:ascii="Times New Roman" w:hAnsi="Times New Roman"/>
          <w:sz w:val="24"/>
          <w:szCs w:val="24"/>
        </w:rPr>
      </w:pPr>
      <w:r w:rsidRPr="00FB63BF">
        <w:rPr>
          <w:rFonts w:ascii="Times New Roman" w:hAnsi="Times New Roman"/>
          <w:sz w:val="24"/>
          <w:szCs w:val="24"/>
        </w:rPr>
        <w:lastRenderedPageBreak/>
        <w:t>сохранять в тексте подробного изложения структуру исходного текста и языковые средства выразительности;</w:t>
      </w:r>
    </w:p>
    <w:p w:rsidR="007502D4" w:rsidRPr="00FB63BF" w:rsidRDefault="007502D4" w:rsidP="00F41228">
      <w:pPr>
        <w:pStyle w:val="af3"/>
        <w:numPr>
          <w:ilvl w:val="0"/>
          <w:numId w:val="6"/>
        </w:numPr>
        <w:spacing w:after="0" w:line="240" w:lineRule="auto"/>
        <w:jc w:val="both"/>
        <w:rPr>
          <w:rFonts w:ascii="Times New Roman" w:hAnsi="Times New Roman"/>
          <w:sz w:val="24"/>
          <w:szCs w:val="24"/>
        </w:rPr>
      </w:pPr>
      <w:r w:rsidRPr="00FB63BF">
        <w:rPr>
          <w:rFonts w:ascii="Times New Roman" w:hAnsi="Times New Roman"/>
          <w:sz w:val="24"/>
          <w:szCs w:val="24"/>
        </w:rPr>
        <w:t>строить письменные высказывания на заданную тему;</w:t>
      </w:r>
    </w:p>
    <w:p w:rsidR="007502D4" w:rsidRPr="00FB63BF" w:rsidRDefault="007502D4" w:rsidP="00F41228">
      <w:pPr>
        <w:pStyle w:val="af3"/>
        <w:numPr>
          <w:ilvl w:val="0"/>
          <w:numId w:val="6"/>
        </w:numPr>
        <w:spacing w:after="0" w:line="240" w:lineRule="auto"/>
        <w:jc w:val="both"/>
        <w:rPr>
          <w:rFonts w:ascii="Times New Roman" w:hAnsi="Times New Roman"/>
          <w:sz w:val="24"/>
          <w:szCs w:val="24"/>
        </w:rPr>
      </w:pPr>
      <w:r w:rsidRPr="00FB63BF">
        <w:rPr>
          <w:rFonts w:ascii="Times New Roman" w:hAnsi="Times New Roman"/>
          <w:sz w:val="24"/>
          <w:szCs w:val="24"/>
        </w:rPr>
        <w:t>соблюдать последовательность и связность изложения;</w:t>
      </w:r>
    </w:p>
    <w:p w:rsidR="007502D4" w:rsidRPr="00FB63BF" w:rsidRDefault="007502D4" w:rsidP="00F41228">
      <w:pPr>
        <w:pStyle w:val="af3"/>
        <w:numPr>
          <w:ilvl w:val="0"/>
          <w:numId w:val="6"/>
        </w:numPr>
        <w:spacing w:after="0" w:line="240" w:lineRule="auto"/>
        <w:jc w:val="both"/>
        <w:rPr>
          <w:rFonts w:ascii="Times New Roman" w:hAnsi="Times New Roman"/>
          <w:sz w:val="24"/>
          <w:szCs w:val="24"/>
        </w:rPr>
      </w:pPr>
      <w:r w:rsidRPr="00FB63BF">
        <w:rPr>
          <w:rFonts w:ascii="Times New Roman" w:hAnsi="Times New Roman"/>
          <w:sz w:val="24"/>
          <w:szCs w:val="24"/>
        </w:rPr>
        <w:t>собирать материал к сочинению и систематизировать его;</w:t>
      </w:r>
    </w:p>
    <w:p w:rsidR="007502D4" w:rsidRPr="00FB63BF" w:rsidRDefault="007502D4" w:rsidP="00F41228">
      <w:pPr>
        <w:pStyle w:val="af3"/>
        <w:numPr>
          <w:ilvl w:val="0"/>
          <w:numId w:val="6"/>
        </w:numPr>
        <w:spacing w:after="0" w:line="240" w:lineRule="auto"/>
        <w:jc w:val="both"/>
        <w:rPr>
          <w:rFonts w:ascii="Times New Roman" w:hAnsi="Times New Roman"/>
          <w:sz w:val="24"/>
          <w:szCs w:val="24"/>
        </w:rPr>
      </w:pPr>
      <w:r w:rsidRPr="00FB63BF">
        <w:rPr>
          <w:rFonts w:ascii="Times New Roman" w:hAnsi="Times New Roman"/>
          <w:sz w:val="24"/>
          <w:szCs w:val="24"/>
        </w:rPr>
        <w:t>составлять сложный план и на его основе создавать текст;</w:t>
      </w:r>
    </w:p>
    <w:p w:rsidR="007502D4" w:rsidRPr="00FB63BF" w:rsidRDefault="007502D4" w:rsidP="00F41228">
      <w:pPr>
        <w:pStyle w:val="af3"/>
        <w:numPr>
          <w:ilvl w:val="0"/>
          <w:numId w:val="6"/>
        </w:numPr>
        <w:spacing w:after="0" w:line="240" w:lineRule="auto"/>
        <w:jc w:val="both"/>
        <w:rPr>
          <w:rFonts w:ascii="Times New Roman" w:hAnsi="Times New Roman"/>
          <w:sz w:val="24"/>
          <w:szCs w:val="24"/>
        </w:rPr>
      </w:pPr>
      <w:r w:rsidRPr="00FB63BF">
        <w:rPr>
          <w:rFonts w:ascii="Times New Roman" w:hAnsi="Times New Roman"/>
          <w:sz w:val="24"/>
          <w:szCs w:val="24"/>
        </w:rPr>
        <w:t>использовать цепную и параллельную связь предложений в текстах разных стилей;</w:t>
      </w:r>
    </w:p>
    <w:p w:rsidR="007502D4" w:rsidRPr="00FB63BF" w:rsidRDefault="007502D4" w:rsidP="00F41228">
      <w:pPr>
        <w:pStyle w:val="af3"/>
        <w:numPr>
          <w:ilvl w:val="0"/>
          <w:numId w:val="6"/>
        </w:numPr>
        <w:spacing w:after="0" w:line="240" w:lineRule="auto"/>
        <w:jc w:val="both"/>
        <w:rPr>
          <w:rFonts w:ascii="Times New Roman" w:hAnsi="Times New Roman"/>
          <w:sz w:val="24"/>
          <w:szCs w:val="24"/>
        </w:rPr>
      </w:pPr>
      <w:r w:rsidRPr="00FB63BF">
        <w:rPr>
          <w:rFonts w:ascii="Times New Roman" w:hAnsi="Times New Roman"/>
          <w:sz w:val="24"/>
          <w:szCs w:val="24"/>
        </w:rPr>
        <w:t>употреблять синонимы, повтор слов, однокоренные слова как средства выразительности текста и связи предложений;</w:t>
      </w:r>
    </w:p>
    <w:p w:rsidR="007502D4" w:rsidRPr="00FB63BF" w:rsidRDefault="007502D4" w:rsidP="00F41228">
      <w:pPr>
        <w:pStyle w:val="af3"/>
        <w:numPr>
          <w:ilvl w:val="0"/>
          <w:numId w:val="6"/>
        </w:numPr>
        <w:spacing w:after="0" w:line="240" w:lineRule="auto"/>
        <w:jc w:val="both"/>
        <w:rPr>
          <w:rFonts w:ascii="Times New Roman" w:hAnsi="Times New Roman"/>
          <w:sz w:val="24"/>
          <w:szCs w:val="24"/>
        </w:rPr>
      </w:pPr>
      <w:r w:rsidRPr="00FB63BF">
        <w:rPr>
          <w:rFonts w:ascii="Times New Roman" w:hAnsi="Times New Roman"/>
          <w:sz w:val="24"/>
          <w:szCs w:val="24"/>
        </w:rPr>
        <w:t>исправлять неоправданный речевой повтор различными способами: заменой слова местоимением или синонимом, заменой синтаксической конструкции;</w:t>
      </w:r>
    </w:p>
    <w:p w:rsidR="007502D4" w:rsidRPr="00FB63BF" w:rsidRDefault="007502D4" w:rsidP="007502D4">
      <w:pPr>
        <w:ind w:left="360"/>
        <w:jc w:val="both"/>
      </w:pPr>
      <w:r w:rsidRPr="00FB63BF">
        <w:rPr>
          <w:b/>
        </w:rPr>
        <w:t>ТЕКСТ:</w:t>
      </w:r>
    </w:p>
    <w:p w:rsidR="007502D4" w:rsidRPr="00FB63BF" w:rsidRDefault="007502D4" w:rsidP="00F41228">
      <w:pPr>
        <w:pStyle w:val="af3"/>
        <w:numPr>
          <w:ilvl w:val="0"/>
          <w:numId w:val="8"/>
        </w:numPr>
        <w:spacing w:after="0" w:line="240" w:lineRule="auto"/>
        <w:jc w:val="both"/>
        <w:rPr>
          <w:rFonts w:ascii="Times New Roman" w:hAnsi="Times New Roman"/>
          <w:sz w:val="24"/>
          <w:szCs w:val="24"/>
        </w:rPr>
      </w:pPr>
      <w:r w:rsidRPr="00FB63BF">
        <w:rPr>
          <w:rFonts w:ascii="Times New Roman" w:hAnsi="Times New Roman"/>
          <w:sz w:val="24"/>
          <w:szCs w:val="24"/>
        </w:rPr>
        <w:t>определять основную мысль текста, подбирать наиболее удачный заголовок, делить текст на смысловые части, составлять простой и сложный план анализируемого текста;</w:t>
      </w:r>
    </w:p>
    <w:p w:rsidR="007502D4" w:rsidRPr="00FB63BF" w:rsidRDefault="007502D4" w:rsidP="00F41228">
      <w:pPr>
        <w:pStyle w:val="af3"/>
        <w:numPr>
          <w:ilvl w:val="0"/>
          <w:numId w:val="8"/>
        </w:numPr>
        <w:spacing w:after="0" w:line="240" w:lineRule="auto"/>
        <w:jc w:val="both"/>
        <w:rPr>
          <w:rFonts w:ascii="Times New Roman" w:hAnsi="Times New Roman"/>
          <w:sz w:val="24"/>
          <w:szCs w:val="24"/>
        </w:rPr>
      </w:pPr>
      <w:r w:rsidRPr="00FB63BF">
        <w:rPr>
          <w:rFonts w:ascii="Times New Roman" w:hAnsi="Times New Roman"/>
          <w:sz w:val="24"/>
          <w:szCs w:val="24"/>
        </w:rPr>
        <w:t>определять вид связи и средства связи предложений в тексте;</w:t>
      </w:r>
    </w:p>
    <w:p w:rsidR="007502D4" w:rsidRPr="00FB63BF" w:rsidRDefault="007502D4" w:rsidP="00F41228">
      <w:pPr>
        <w:pStyle w:val="af3"/>
        <w:numPr>
          <w:ilvl w:val="0"/>
          <w:numId w:val="8"/>
        </w:numPr>
        <w:spacing w:after="0" w:line="240" w:lineRule="auto"/>
        <w:jc w:val="both"/>
        <w:rPr>
          <w:rFonts w:ascii="Times New Roman" w:hAnsi="Times New Roman"/>
          <w:sz w:val="24"/>
          <w:szCs w:val="24"/>
        </w:rPr>
      </w:pPr>
      <w:r w:rsidRPr="00FB63BF">
        <w:rPr>
          <w:rFonts w:ascii="Times New Roman" w:hAnsi="Times New Roman"/>
          <w:sz w:val="24"/>
          <w:szCs w:val="24"/>
        </w:rPr>
        <w:t>устанавливать принадлежность текста к определенной функциональной разновидности языка и стилю речи;</w:t>
      </w:r>
    </w:p>
    <w:p w:rsidR="007502D4" w:rsidRPr="00FB63BF" w:rsidRDefault="007502D4" w:rsidP="007502D4">
      <w:pPr>
        <w:jc w:val="both"/>
        <w:rPr>
          <w:b/>
        </w:rPr>
      </w:pPr>
      <w:r w:rsidRPr="00FB63BF">
        <w:t xml:space="preserve">     </w:t>
      </w:r>
      <w:r w:rsidRPr="00FB63BF">
        <w:rPr>
          <w:b/>
        </w:rPr>
        <w:t>ФОНЕТИКА И ОРФОЭПИЯ:</w:t>
      </w:r>
    </w:p>
    <w:p w:rsidR="007502D4" w:rsidRPr="00FB63BF" w:rsidRDefault="007502D4" w:rsidP="00F41228">
      <w:pPr>
        <w:pStyle w:val="af3"/>
        <w:numPr>
          <w:ilvl w:val="0"/>
          <w:numId w:val="7"/>
        </w:numPr>
        <w:spacing w:after="0" w:line="240" w:lineRule="auto"/>
        <w:jc w:val="both"/>
        <w:rPr>
          <w:rFonts w:ascii="Times New Roman" w:hAnsi="Times New Roman"/>
          <w:b/>
          <w:sz w:val="24"/>
          <w:szCs w:val="24"/>
        </w:rPr>
      </w:pPr>
      <w:r w:rsidRPr="00FB63BF">
        <w:rPr>
          <w:rFonts w:ascii="Times New Roman" w:hAnsi="Times New Roman"/>
          <w:sz w:val="24"/>
          <w:szCs w:val="24"/>
        </w:rPr>
        <w:t>проводить фонетический и орфоэпический разбор слова;</w:t>
      </w:r>
    </w:p>
    <w:p w:rsidR="007502D4" w:rsidRPr="00FB63BF" w:rsidRDefault="007502D4" w:rsidP="00F41228">
      <w:pPr>
        <w:pStyle w:val="af3"/>
        <w:numPr>
          <w:ilvl w:val="0"/>
          <w:numId w:val="7"/>
        </w:numPr>
        <w:spacing w:after="0" w:line="240" w:lineRule="auto"/>
        <w:jc w:val="both"/>
        <w:rPr>
          <w:rFonts w:ascii="Times New Roman" w:hAnsi="Times New Roman"/>
          <w:b/>
          <w:sz w:val="24"/>
          <w:szCs w:val="24"/>
        </w:rPr>
      </w:pPr>
      <w:r w:rsidRPr="00FB63BF">
        <w:rPr>
          <w:rFonts w:ascii="Times New Roman" w:hAnsi="Times New Roman"/>
          <w:sz w:val="24"/>
          <w:szCs w:val="24"/>
        </w:rPr>
        <w:t>использовать транскрипцию;</w:t>
      </w:r>
    </w:p>
    <w:p w:rsidR="007502D4" w:rsidRPr="00FB63BF" w:rsidRDefault="007502D4" w:rsidP="00F41228">
      <w:pPr>
        <w:pStyle w:val="af3"/>
        <w:numPr>
          <w:ilvl w:val="0"/>
          <w:numId w:val="7"/>
        </w:numPr>
        <w:spacing w:after="0" w:line="240" w:lineRule="auto"/>
        <w:jc w:val="both"/>
        <w:rPr>
          <w:rFonts w:ascii="Times New Roman" w:hAnsi="Times New Roman"/>
          <w:b/>
          <w:sz w:val="24"/>
          <w:szCs w:val="24"/>
        </w:rPr>
      </w:pPr>
      <w:r w:rsidRPr="00FB63BF">
        <w:rPr>
          <w:rFonts w:ascii="Times New Roman" w:hAnsi="Times New Roman"/>
          <w:sz w:val="24"/>
          <w:szCs w:val="24"/>
        </w:rPr>
        <w:t>правильно произносить широко употребляемые слова и формы слов изученных частей речи;</w:t>
      </w:r>
    </w:p>
    <w:p w:rsidR="007502D4" w:rsidRPr="00FB63BF" w:rsidRDefault="007502D4" w:rsidP="00F41228">
      <w:pPr>
        <w:pStyle w:val="af3"/>
        <w:numPr>
          <w:ilvl w:val="0"/>
          <w:numId w:val="7"/>
        </w:numPr>
        <w:spacing w:after="0" w:line="240" w:lineRule="auto"/>
        <w:jc w:val="both"/>
        <w:rPr>
          <w:rFonts w:ascii="Times New Roman" w:hAnsi="Times New Roman"/>
          <w:b/>
          <w:sz w:val="24"/>
          <w:szCs w:val="24"/>
        </w:rPr>
      </w:pPr>
      <w:r w:rsidRPr="00FB63BF">
        <w:rPr>
          <w:rFonts w:ascii="Times New Roman" w:hAnsi="Times New Roman"/>
          <w:sz w:val="24"/>
          <w:szCs w:val="24"/>
        </w:rPr>
        <w:t>пользоваться орфоэпическим словарем, обнаруживать орфоэпические ошибки в звучащей речи;</w:t>
      </w:r>
    </w:p>
    <w:p w:rsidR="007502D4" w:rsidRPr="00FB63BF" w:rsidRDefault="007502D4" w:rsidP="007502D4">
      <w:pPr>
        <w:ind w:left="360"/>
        <w:jc w:val="both"/>
      </w:pPr>
      <w:r w:rsidRPr="00FB63BF">
        <w:rPr>
          <w:b/>
        </w:rPr>
        <w:t>МОРФЕМИКА И СЛОВООБРАЗОВАНИЕ:</w:t>
      </w:r>
    </w:p>
    <w:p w:rsidR="007502D4" w:rsidRPr="00FB63BF" w:rsidRDefault="007502D4" w:rsidP="00F41228">
      <w:pPr>
        <w:pStyle w:val="af3"/>
        <w:numPr>
          <w:ilvl w:val="0"/>
          <w:numId w:val="9"/>
        </w:numPr>
        <w:spacing w:after="0" w:line="240" w:lineRule="auto"/>
        <w:jc w:val="both"/>
        <w:rPr>
          <w:rFonts w:ascii="Times New Roman" w:hAnsi="Times New Roman"/>
          <w:sz w:val="24"/>
          <w:szCs w:val="24"/>
        </w:rPr>
      </w:pPr>
      <w:r w:rsidRPr="00FB63BF">
        <w:rPr>
          <w:rFonts w:ascii="Times New Roman" w:hAnsi="Times New Roman"/>
          <w:sz w:val="24"/>
          <w:szCs w:val="24"/>
        </w:rPr>
        <w:t>выделять морфемы на основе словообразовательного анализа;</w:t>
      </w:r>
    </w:p>
    <w:p w:rsidR="007502D4" w:rsidRPr="00FB63BF" w:rsidRDefault="007502D4" w:rsidP="00F41228">
      <w:pPr>
        <w:pStyle w:val="af3"/>
        <w:numPr>
          <w:ilvl w:val="0"/>
          <w:numId w:val="9"/>
        </w:numPr>
        <w:spacing w:after="0" w:line="240" w:lineRule="auto"/>
        <w:jc w:val="both"/>
        <w:rPr>
          <w:rFonts w:ascii="Times New Roman" w:hAnsi="Times New Roman"/>
          <w:sz w:val="24"/>
          <w:szCs w:val="24"/>
        </w:rPr>
      </w:pPr>
      <w:r w:rsidRPr="00FB63BF">
        <w:rPr>
          <w:rFonts w:ascii="Times New Roman" w:hAnsi="Times New Roman"/>
          <w:sz w:val="24"/>
          <w:szCs w:val="24"/>
        </w:rPr>
        <w:t>давать структурно-грамматическую характеристику словам по морфемной модели;</w:t>
      </w:r>
    </w:p>
    <w:p w:rsidR="007502D4" w:rsidRPr="00FB63BF" w:rsidRDefault="007502D4" w:rsidP="00F41228">
      <w:pPr>
        <w:pStyle w:val="af3"/>
        <w:numPr>
          <w:ilvl w:val="0"/>
          <w:numId w:val="9"/>
        </w:numPr>
        <w:spacing w:after="0" w:line="240" w:lineRule="auto"/>
        <w:jc w:val="both"/>
        <w:rPr>
          <w:rFonts w:ascii="Times New Roman" w:hAnsi="Times New Roman"/>
          <w:sz w:val="24"/>
          <w:szCs w:val="24"/>
        </w:rPr>
      </w:pPr>
      <w:r w:rsidRPr="00FB63BF">
        <w:rPr>
          <w:rFonts w:ascii="Times New Roman" w:hAnsi="Times New Roman"/>
          <w:sz w:val="24"/>
          <w:szCs w:val="24"/>
        </w:rPr>
        <w:t>выделять исходную часть слова и словообразовательную морфему при проведении словообразовательного анализа слова;</w:t>
      </w:r>
    </w:p>
    <w:p w:rsidR="007502D4" w:rsidRPr="00FB63BF" w:rsidRDefault="007502D4" w:rsidP="00F41228">
      <w:pPr>
        <w:pStyle w:val="af3"/>
        <w:numPr>
          <w:ilvl w:val="0"/>
          <w:numId w:val="9"/>
        </w:numPr>
        <w:spacing w:after="0" w:line="240" w:lineRule="auto"/>
        <w:jc w:val="both"/>
        <w:rPr>
          <w:rFonts w:ascii="Times New Roman" w:hAnsi="Times New Roman"/>
          <w:sz w:val="24"/>
          <w:szCs w:val="24"/>
        </w:rPr>
      </w:pPr>
      <w:r w:rsidRPr="00FB63BF">
        <w:rPr>
          <w:rFonts w:ascii="Times New Roman" w:hAnsi="Times New Roman"/>
          <w:sz w:val="24"/>
          <w:szCs w:val="24"/>
        </w:rPr>
        <w:t>различать изученные способы словообразования сущ., прил., глаг., нареч.;</w:t>
      </w:r>
    </w:p>
    <w:p w:rsidR="007502D4" w:rsidRPr="00FB63BF" w:rsidRDefault="007502D4" w:rsidP="00F41228">
      <w:pPr>
        <w:pStyle w:val="af3"/>
        <w:numPr>
          <w:ilvl w:val="0"/>
          <w:numId w:val="9"/>
        </w:numPr>
        <w:spacing w:after="0" w:line="240" w:lineRule="auto"/>
        <w:jc w:val="both"/>
        <w:rPr>
          <w:rFonts w:ascii="Times New Roman" w:hAnsi="Times New Roman"/>
          <w:sz w:val="24"/>
          <w:szCs w:val="24"/>
        </w:rPr>
      </w:pPr>
      <w:r w:rsidRPr="00FB63BF">
        <w:rPr>
          <w:rFonts w:ascii="Times New Roman" w:hAnsi="Times New Roman"/>
          <w:sz w:val="24"/>
          <w:szCs w:val="24"/>
        </w:rPr>
        <w:t>составлять словообразовательные пары и словообразовательные цепочки слов;</w:t>
      </w:r>
    </w:p>
    <w:p w:rsidR="007502D4" w:rsidRPr="00FB63BF" w:rsidRDefault="007502D4" w:rsidP="00F41228">
      <w:pPr>
        <w:pStyle w:val="af3"/>
        <w:numPr>
          <w:ilvl w:val="0"/>
          <w:numId w:val="9"/>
        </w:numPr>
        <w:spacing w:after="0" w:line="240" w:lineRule="auto"/>
        <w:jc w:val="both"/>
        <w:rPr>
          <w:rFonts w:ascii="Times New Roman" w:hAnsi="Times New Roman"/>
          <w:sz w:val="24"/>
          <w:szCs w:val="24"/>
        </w:rPr>
      </w:pPr>
      <w:r w:rsidRPr="00FB63BF">
        <w:rPr>
          <w:rFonts w:ascii="Times New Roman" w:hAnsi="Times New Roman"/>
          <w:sz w:val="24"/>
          <w:szCs w:val="24"/>
        </w:rPr>
        <w:t>давать комментарии к словообразовательному гнезду;</w:t>
      </w:r>
    </w:p>
    <w:p w:rsidR="007502D4" w:rsidRPr="00FB63BF" w:rsidRDefault="007502D4" w:rsidP="00F41228">
      <w:pPr>
        <w:pStyle w:val="af3"/>
        <w:numPr>
          <w:ilvl w:val="0"/>
          <w:numId w:val="9"/>
        </w:numPr>
        <w:spacing w:after="0" w:line="240" w:lineRule="auto"/>
        <w:jc w:val="both"/>
        <w:rPr>
          <w:rFonts w:ascii="Times New Roman" w:hAnsi="Times New Roman"/>
          <w:sz w:val="24"/>
          <w:szCs w:val="24"/>
        </w:rPr>
      </w:pPr>
      <w:r w:rsidRPr="00FB63BF">
        <w:rPr>
          <w:rFonts w:ascii="Times New Roman" w:hAnsi="Times New Roman"/>
          <w:sz w:val="24"/>
          <w:szCs w:val="24"/>
        </w:rPr>
        <w:t>объясняя смысловую и структурную связь однокоренных слов, пользоваться словарем;</w:t>
      </w:r>
    </w:p>
    <w:p w:rsidR="007502D4" w:rsidRPr="00FB63BF" w:rsidRDefault="007502D4" w:rsidP="007502D4">
      <w:pPr>
        <w:ind w:left="360"/>
        <w:jc w:val="both"/>
        <w:rPr>
          <w:b/>
        </w:rPr>
      </w:pPr>
      <w:r w:rsidRPr="00FB63BF">
        <w:rPr>
          <w:b/>
        </w:rPr>
        <w:t>ЛЕКСИКА И ФРАЗЕОЛОГИЯ:</w:t>
      </w:r>
    </w:p>
    <w:p w:rsidR="007502D4" w:rsidRPr="00FB63BF" w:rsidRDefault="007502D4" w:rsidP="00F41228">
      <w:pPr>
        <w:pStyle w:val="af3"/>
        <w:numPr>
          <w:ilvl w:val="0"/>
          <w:numId w:val="10"/>
        </w:numPr>
        <w:spacing w:after="0" w:line="240" w:lineRule="auto"/>
        <w:jc w:val="both"/>
        <w:rPr>
          <w:rFonts w:ascii="Times New Roman" w:hAnsi="Times New Roman"/>
          <w:sz w:val="24"/>
          <w:szCs w:val="24"/>
        </w:rPr>
      </w:pPr>
      <w:r w:rsidRPr="00FB63BF">
        <w:rPr>
          <w:rFonts w:ascii="Times New Roman" w:hAnsi="Times New Roman"/>
          <w:sz w:val="24"/>
          <w:szCs w:val="24"/>
        </w:rPr>
        <w:t>пользоваться разными способами толкования ЛЗ слова;</w:t>
      </w:r>
    </w:p>
    <w:p w:rsidR="007502D4" w:rsidRPr="00FB63BF" w:rsidRDefault="007502D4" w:rsidP="00F41228">
      <w:pPr>
        <w:pStyle w:val="af3"/>
        <w:numPr>
          <w:ilvl w:val="0"/>
          <w:numId w:val="10"/>
        </w:numPr>
        <w:spacing w:after="0" w:line="240" w:lineRule="auto"/>
        <w:jc w:val="both"/>
        <w:rPr>
          <w:rFonts w:ascii="Times New Roman" w:hAnsi="Times New Roman"/>
          <w:sz w:val="24"/>
          <w:szCs w:val="24"/>
        </w:rPr>
      </w:pPr>
      <w:r w:rsidRPr="00FB63BF">
        <w:rPr>
          <w:rFonts w:ascii="Times New Roman" w:hAnsi="Times New Roman"/>
          <w:sz w:val="24"/>
          <w:szCs w:val="24"/>
        </w:rPr>
        <w:t>употреблять слова (термины, заимствованные и др.) в соответствии с их ЛЗ, а также с условиями и задачами общения;</w:t>
      </w:r>
    </w:p>
    <w:p w:rsidR="007502D4" w:rsidRPr="00FB63BF" w:rsidRDefault="007502D4" w:rsidP="00F41228">
      <w:pPr>
        <w:pStyle w:val="af3"/>
        <w:numPr>
          <w:ilvl w:val="0"/>
          <w:numId w:val="10"/>
        </w:numPr>
        <w:spacing w:after="0" w:line="240" w:lineRule="auto"/>
        <w:jc w:val="both"/>
        <w:rPr>
          <w:rFonts w:ascii="Times New Roman" w:hAnsi="Times New Roman"/>
          <w:sz w:val="24"/>
          <w:szCs w:val="24"/>
        </w:rPr>
      </w:pPr>
      <w:r w:rsidRPr="00FB63BF">
        <w:rPr>
          <w:rFonts w:ascii="Times New Roman" w:hAnsi="Times New Roman"/>
          <w:sz w:val="24"/>
          <w:szCs w:val="24"/>
        </w:rPr>
        <w:t>толковать ЛЗ слов и фразеологизмов;</w:t>
      </w:r>
    </w:p>
    <w:p w:rsidR="007502D4" w:rsidRPr="00FB63BF" w:rsidRDefault="007502D4" w:rsidP="00F41228">
      <w:pPr>
        <w:pStyle w:val="af3"/>
        <w:numPr>
          <w:ilvl w:val="0"/>
          <w:numId w:val="10"/>
        </w:numPr>
        <w:spacing w:after="0" w:line="240" w:lineRule="auto"/>
        <w:jc w:val="both"/>
        <w:rPr>
          <w:rFonts w:ascii="Times New Roman" w:hAnsi="Times New Roman"/>
          <w:sz w:val="24"/>
          <w:szCs w:val="24"/>
        </w:rPr>
      </w:pPr>
      <w:r w:rsidRPr="00FB63BF">
        <w:rPr>
          <w:rFonts w:ascii="Times New Roman" w:hAnsi="Times New Roman"/>
          <w:sz w:val="24"/>
          <w:szCs w:val="24"/>
        </w:rPr>
        <w:t>подбирать синонимы и антонимы;</w:t>
      </w:r>
    </w:p>
    <w:p w:rsidR="007502D4" w:rsidRPr="00FB63BF" w:rsidRDefault="007502D4" w:rsidP="00F41228">
      <w:pPr>
        <w:pStyle w:val="af3"/>
        <w:numPr>
          <w:ilvl w:val="0"/>
          <w:numId w:val="10"/>
        </w:numPr>
        <w:spacing w:after="0" w:line="240" w:lineRule="auto"/>
        <w:jc w:val="both"/>
        <w:rPr>
          <w:rFonts w:ascii="Times New Roman" w:hAnsi="Times New Roman"/>
          <w:sz w:val="24"/>
          <w:szCs w:val="24"/>
        </w:rPr>
      </w:pPr>
      <w:r w:rsidRPr="00FB63BF">
        <w:rPr>
          <w:rFonts w:ascii="Times New Roman" w:hAnsi="Times New Roman"/>
          <w:sz w:val="24"/>
          <w:szCs w:val="24"/>
        </w:rPr>
        <w:t>выбирать из синонимического ряда наиболее точное и уместное слово в данной речевой ситуации;</w:t>
      </w:r>
    </w:p>
    <w:p w:rsidR="007502D4" w:rsidRPr="00FB63BF" w:rsidRDefault="007502D4" w:rsidP="00F41228">
      <w:pPr>
        <w:pStyle w:val="af3"/>
        <w:numPr>
          <w:ilvl w:val="0"/>
          <w:numId w:val="10"/>
        </w:numPr>
        <w:spacing w:after="0" w:line="240" w:lineRule="auto"/>
        <w:jc w:val="both"/>
        <w:rPr>
          <w:rFonts w:ascii="Times New Roman" w:hAnsi="Times New Roman"/>
          <w:sz w:val="24"/>
          <w:szCs w:val="24"/>
        </w:rPr>
      </w:pPr>
      <w:r w:rsidRPr="00FB63BF">
        <w:rPr>
          <w:rFonts w:ascii="Times New Roman" w:hAnsi="Times New Roman"/>
          <w:sz w:val="24"/>
          <w:szCs w:val="24"/>
        </w:rPr>
        <w:t>пользоваться различными видами словарей;</w:t>
      </w:r>
    </w:p>
    <w:p w:rsidR="007502D4" w:rsidRPr="00FB63BF" w:rsidRDefault="007502D4" w:rsidP="00F41228">
      <w:pPr>
        <w:pStyle w:val="af3"/>
        <w:numPr>
          <w:ilvl w:val="0"/>
          <w:numId w:val="10"/>
        </w:numPr>
        <w:spacing w:after="0" w:line="240" w:lineRule="auto"/>
        <w:jc w:val="both"/>
        <w:rPr>
          <w:rFonts w:ascii="Times New Roman" w:hAnsi="Times New Roman"/>
          <w:sz w:val="24"/>
          <w:szCs w:val="24"/>
        </w:rPr>
      </w:pPr>
      <w:r w:rsidRPr="00FB63BF">
        <w:rPr>
          <w:rFonts w:ascii="Times New Roman" w:hAnsi="Times New Roman"/>
          <w:sz w:val="24"/>
          <w:szCs w:val="24"/>
        </w:rPr>
        <w:t>анализировать примеры использования слов в переносном значении;</w:t>
      </w:r>
    </w:p>
    <w:p w:rsidR="007502D4" w:rsidRPr="00FB63BF" w:rsidRDefault="007502D4" w:rsidP="00F41228">
      <w:pPr>
        <w:pStyle w:val="af3"/>
        <w:numPr>
          <w:ilvl w:val="0"/>
          <w:numId w:val="10"/>
        </w:numPr>
        <w:spacing w:after="0" w:line="240" w:lineRule="auto"/>
        <w:jc w:val="both"/>
        <w:rPr>
          <w:rFonts w:ascii="Times New Roman" w:hAnsi="Times New Roman"/>
          <w:sz w:val="24"/>
          <w:szCs w:val="24"/>
        </w:rPr>
      </w:pPr>
      <w:r w:rsidRPr="00FB63BF">
        <w:rPr>
          <w:rFonts w:ascii="Times New Roman" w:hAnsi="Times New Roman"/>
          <w:sz w:val="24"/>
          <w:szCs w:val="24"/>
        </w:rPr>
        <w:t>проводить лексический разбор слова;</w:t>
      </w:r>
    </w:p>
    <w:p w:rsidR="007502D4" w:rsidRPr="00FB63BF" w:rsidRDefault="007502D4" w:rsidP="007502D4">
      <w:pPr>
        <w:ind w:left="360"/>
        <w:jc w:val="both"/>
        <w:rPr>
          <w:b/>
        </w:rPr>
      </w:pPr>
      <w:r w:rsidRPr="00FB63BF">
        <w:rPr>
          <w:b/>
        </w:rPr>
        <w:t>МОРФОЛОГИЯ:</w:t>
      </w:r>
    </w:p>
    <w:p w:rsidR="007502D4" w:rsidRPr="00FB63BF" w:rsidRDefault="007502D4" w:rsidP="00F41228">
      <w:pPr>
        <w:pStyle w:val="af3"/>
        <w:numPr>
          <w:ilvl w:val="0"/>
          <w:numId w:val="11"/>
        </w:numPr>
        <w:spacing w:after="0" w:line="240" w:lineRule="auto"/>
        <w:jc w:val="both"/>
        <w:rPr>
          <w:rFonts w:ascii="Times New Roman" w:hAnsi="Times New Roman"/>
          <w:sz w:val="24"/>
          <w:szCs w:val="24"/>
        </w:rPr>
      </w:pPr>
      <w:r w:rsidRPr="00FB63BF">
        <w:rPr>
          <w:rFonts w:ascii="Times New Roman" w:hAnsi="Times New Roman"/>
          <w:sz w:val="24"/>
          <w:szCs w:val="24"/>
        </w:rPr>
        <w:t>указывать морфологические признаки изученных частей речи, правильно образовывать и употреблять соответствующие грамматические формы;</w:t>
      </w:r>
    </w:p>
    <w:p w:rsidR="007502D4" w:rsidRPr="00FB63BF" w:rsidRDefault="007502D4" w:rsidP="00F41228">
      <w:pPr>
        <w:pStyle w:val="af3"/>
        <w:numPr>
          <w:ilvl w:val="0"/>
          <w:numId w:val="11"/>
        </w:numPr>
        <w:spacing w:after="0" w:line="240" w:lineRule="auto"/>
        <w:jc w:val="both"/>
        <w:rPr>
          <w:rFonts w:ascii="Times New Roman" w:hAnsi="Times New Roman"/>
          <w:sz w:val="24"/>
          <w:szCs w:val="24"/>
        </w:rPr>
      </w:pPr>
      <w:r w:rsidRPr="00FB63BF">
        <w:rPr>
          <w:rFonts w:ascii="Times New Roman" w:hAnsi="Times New Roman"/>
          <w:sz w:val="24"/>
          <w:szCs w:val="24"/>
        </w:rPr>
        <w:t>уместно и выразительно употреблять слова изученных частей речи;</w:t>
      </w:r>
    </w:p>
    <w:p w:rsidR="007502D4" w:rsidRPr="00FB63BF" w:rsidRDefault="007502D4" w:rsidP="00F41228">
      <w:pPr>
        <w:pStyle w:val="af3"/>
        <w:numPr>
          <w:ilvl w:val="0"/>
          <w:numId w:val="11"/>
        </w:numPr>
        <w:spacing w:after="0" w:line="240" w:lineRule="auto"/>
        <w:jc w:val="both"/>
        <w:rPr>
          <w:rFonts w:ascii="Times New Roman" w:hAnsi="Times New Roman"/>
          <w:sz w:val="24"/>
          <w:szCs w:val="24"/>
        </w:rPr>
      </w:pPr>
      <w:r w:rsidRPr="00FB63BF">
        <w:rPr>
          <w:rFonts w:ascii="Times New Roman" w:hAnsi="Times New Roman"/>
          <w:sz w:val="24"/>
          <w:szCs w:val="24"/>
        </w:rPr>
        <w:t>опираться на морфологические признаки слова при решении задач правописания;</w:t>
      </w:r>
    </w:p>
    <w:p w:rsidR="007502D4" w:rsidRPr="00FB63BF" w:rsidRDefault="007502D4" w:rsidP="007502D4">
      <w:pPr>
        <w:ind w:left="360"/>
        <w:jc w:val="both"/>
        <w:rPr>
          <w:b/>
        </w:rPr>
      </w:pPr>
      <w:r w:rsidRPr="00FB63BF">
        <w:rPr>
          <w:b/>
        </w:rPr>
        <w:t>ОРФОГРАФИЯ:</w:t>
      </w:r>
    </w:p>
    <w:p w:rsidR="007502D4" w:rsidRPr="00FB63BF" w:rsidRDefault="007502D4" w:rsidP="00F41228">
      <w:pPr>
        <w:pStyle w:val="af3"/>
        <w:numPr>
          <w:ilvl w:val="0"/>
          <w:numId w:val="12"/>
        </w:numPr>
        <w:spacing w:after="0" w:line="240" w:lineRule="auto"/>
        <w:jc w:val="both"/>
        <w:rPr>
          <w:rFonts w:ascii="Times New Roman" w:hAnsi="Times New Roman"/>
          <w:sz w:val="24"/>
          <w:szCs w:val="24"/>
        </w:rPr>
      </w:pPr>
      <w:r w:rsidRPr="00FB63BF">
        <w:rPr>
          <w:rFonts w:ascii="Times New Roman" w:hAnsi="Times New Roman"/>
          <w:sz w:val="24"/>
          <w:szCs w:val="24"/>
        </w:rPr>
        <w:lastRenderedPageBreak/>
        <w:t>обнаруживать изученные орфограммы и объяснять написание соответствующих слов;</w:t>
      </w:r>
    </w:p>
    <w:p w:rsidR="007502D4" w:rsidRPr="00FB63BF" w:rsidRDefault="007502D4" w:rsidP="00F41228">
      <w:pPr>
        <w:pStyle w:val="af3"/>
        <w:numPr>
          <w:ilvl w:val="0"/>
          <w:numId w:val="12"/>
        </w:numPr>
        <w:spacing w:after="0" w:line="240" w:lineRule="auto"/>
        <w:jc w:val="both"/>
        <w:rPr>
          <w:rFonts w:ascii="Times New Roman" w:hAnsi="Times New Roman"/>
          <w:sz w:val="24"/>
          <w:szCs w:val="24"/>
        </w:rPr>
      </w:pPr>
      <w:r w:rsidRPr="00FB63BF">
        <w:rPr>
          <w:rFonts w:ascii="Times New Roman" w:hAnsi="Times New Roman"/>
          <w:sz w:val="24"/>
          <w:szCs w:val="24"/>
        </w:rPr>
        <w:t>объяснять суть основного принципа русской орфографии (единообразное написание морфем) и с этой позиции анализировать написание морфем;</w:t>
      </w:r>
    </w:p>
    <w:p w:rsidR="007502D4" w:rsidRPr="00FB63BF" w:rsidRDefault="007502D4" w:rsidP="00F41228">
      <w:pPr>
        <w:pStyle w:val="af3"/>
        <w:numPr>
          <w:ilvl w:val="0"/>
          <w:numId w:val="12"/>
        </w:numPr>
        <w:spacing w:after="0" w:line="240" w:lineRule="auto"/>
        <w:jc w:val="both"/>
        <w:rPr>
          <w:rFonts w:ascii="Times New Roman" w:hAnsi="Times New Roman"/>
          <w:sz w:val="24"/>
          <w:szCs w:val="24"/>
        </w:rPr>
      </w:pPr>
      <w:r w:rsidRPr="00FB63BF">
        <w:rPr>
          <w:rFonts w:ascii="Times New Roman" w:hAnsi="Times New Roman"/>
          <w:sz w:val="24"/>
          <w:szCs w:val="24"/>
        </w:rPr>
        <w:t>свободно пользоваться орфографическим словарем;</w:t>
      </w:r>
    </w:p>
    <w:p w:rsidR="007502D4" w:rsidRPr="00FB63BF" w:rsidRDefault="007502D4" w:rsidP="00F41228">
      <w:pPr>
        <w:pStyle w:val="af3"/>
        <w:numPr>
          <w:ilvl w:val="0"/>
          <w:numId w:val="12"/>
        </w:numPr>
        <w:spacing w:after="0" w:line="240" w:lineRule="auto"/>
        <w:jc w:val="both"/>
        <w:rPr>
          <w:rFonts w:ascii="Times New Roman" w:hAnsi="Times New Roman"/>
          <w:sz w:val="24"/>
          <w:szCs w:val="24"/>
        </w:rPr>
      </w:pPr>
      <w:r w:rsidRPr="00FB63BF">
        <w:rPr>
          <w:rFonts w:ascii="Times New Roman" w:hAnsi="Times New Roman"/>
          <w:sz w:val="24"/>
          <w:szCs w:val="24"/>
        </w:rPr>
        <w:t xml:space="preserve">владеть приемом </w:t>
      </w:r>
      <w:proofErr w:type="spellStart"/>
      <w:r w:rsidRPr="00FB63BF">
        <w:rPr>
          <w:rFonts w:ascii="Times New Roman" w:hAnsi="Times New Roman"/>
          <w:sz w:val="24"/>
          <w:szCs w:val="24"/>
        </w:rPr>
        <w:t>поморфемного</w:t>
      </w:r>
      <w:proofErr w:type="spellEnd"/>
      <w:r w:rsidRPr="00FB63BF">
        <w:rPr>
          <w:rFonts w:ascii="Times New Roman" w:hAnsi="Times New Roman"/>
          <w:sz w:val="24"/>
          <w:szCs w:val="24"/>
        </w:rPr>
        <w:t xml:space="preserve"> письма;</w:t>
      </w:r>
    </w:p>
    <w:p w:rsidR="007502D4" w:rsidRPr="00FB63BF" w:rsidRDefault="007502D4" w:rsidP="007502D4">
      <w:pPr>
        <w:ind w:left="360"/>
        <w:jc w:val="both"/>
        <w:rPr>
          <w:b/>
        </w:rPr>
      </w:pPr>
      <w:r w:rsidRPr="00FB63BF">
        <w:rPr>
          <w:b/>
        </w:rPr>
        <w:t>СИНТАКСИС И ПУНКТУАЦИЯ:</w:t>
      </w:r>
    </w:p>
    <w:p w:rsidR="007502D4" w:rsidRPr="00FB63BF" w:rsidRDefault="007502D4" w:rsidP="00F41228">
      <w:pPr>
        <w:pStyle w:val="af3"/>
        <w:numPr>
          <w:ilvl w:val="0"/>
          <w:numId w:val="13"/>
        </w:numPr>
        <w:spacing w:after="0" w:line="240" w:lineRule="auto"/>
        <w:jc w:val="both"/>
        <w:rPr>
          <w:rFonts w:ascii="Times New Roman" w:hAnsi="Times New Roman"/>
          <w:sz w:val="24"/>
          <w:szCs w:val="24"/>
        </w:rPr>
      </w:pPr>
      <w:r w:rsidRPr="00FB63BF">
        <w:rPr>
          <w:rFonts w:ascii="Times New Roman" w:hAnsi="Times New Roman"/>
          <w:sz w:val="24"/>
          <w:szCs w:val="24"/>
        </w:rPr>
        <w:t>составлять схемы словосочетаний разных видов и конструировать словосочетания по предложенной схеме;</w:t>
      </w:r>
    </w:p>
    <w:p w:rsidR="007502D4" w:rsidRPr="00FB63BF" w:rsidRDefault="007502D4" w:rsidP="00F41228">
      <w:pPr>
        <w:pStyle w:val="af3"/>
        <w:numPr>
          <w:ilvl w:val="0"/>
          <w:numId w:val="13"/>
        </w:numPr>
        <w:spacing w:after="0" w:line="240" w:lineRule="auto"/>
        <w:jc w:val="both"/>
        <w:rPr>
          <w:rFonts w:ascii="Times New Roman" w:hAnsi="Times New Roman"/>
          <w:sz w:val="24"/>
          <w:szCs w:val="24"/>
        </w:rPr>
      </w:pPr>
      <w:r w:rsidRPr="00FB63BF">
        <w:rPr>
          <w:rFonts w:ascii="Times New Roman" w:hAnsi="Times New Roman"/>
          <w:sz w:val="24"/>
          <w:szCs w:val="24"/>
        </w:rPr>
        <w:t>анализировать разные виды сложных предложений (простые случаи);</w:t>
      </w:r>
    </w:p>
    <w:p w:rsidR="007502D4" w:rsidRPr="00FB63BF" w:rsidRDefault="007502D4" w:rsidP="00F41228">
      <w:pPr>
        <w:pStyle w:val="af3"/>
        <w:numPr>
          <w:ilvl w:val="0"/>
          <w:numId w:val="13"/>
        </w:numPr>
        <w:spacing w:after="0" w:line="240" w:lineRule="auto"/>
        <w:jc w:val="both"/>
        <w:rPr>
          <w:rFonts w:ascii="Times New Roman" w:hAnsi="Times New Roman"/>
          <w:sz w:val="24"/>
          <w:szCs w:val="24"/>
        </w:rPr>
      </w:pPr>
      <w:r w:rsidRPr="00FB63BF">
        <w:rPr>
          <w:rFonts w:ascii="Times New Roman" w:hAnsi="Times New Roman"/>
          <w:sz w:val="24"/>
          <w:szCs w:val="24"/>
        </w:rPr>
        <w:t>определять синтаксическую роль изученных частей речи;</w:t>
      </w:r>
    </w:p>
    <w:p w:rsidR="007502D4" w:rsidRPr="00FB63BF" w:rsidRDefault="007502D4" w:rsidP="00F41228">
      <w:pPr>
        <w:pStyle w:val="af3"/>
        <w:numPr>
          <w:ilvl w:val="0"/>
          <w:numId w:val="13"/>
        </w:numPr>
        <w:spacing w:after="0" w:line="240" w:lineRule="auto"/>
        <w:jc w:val="both"/>
        <w:rPr>
          <w:rFonts w:ascii="Times New Roman" w:hAnsi="Times New Roman"/>
          <w:sz w:val="24"/>
          <w:szCs w:val="24"/>
        </w:rPr>
      </w:pPr>
      <w:r w:rsidRPr="00FB63BF">
        <w:rPr>
          <w:rFonts w:ascii="Times New Roman" w:hAnsi="Times New Roman"/>
          <w:sz w:val="24"/>
          <w:szCs w:val="24"/>
        </w:rPr>
        <w:t>правильно применять изученные пунктуационные правила;</w:t>
      </w:r>
    </w:p>
    <w:p w:rsidR="007502D4" w:rsidRPr="00FB63BF" w:rsidRDefault="007502D4" w:rsidP="00F41228">
      <w:pPr>
        <w:pStyle w:val="af3"/>
        <w:numPr>
          <w:ilvl w:val="0"/>
          <w:numId w:val="13"/>
        </w:numPr>
        <w:spacing w:after="0" w:line="240" w:lineRule="auto"/>
        <w:jc w:val="both"/>
        <w:rPr>
          <w:rFonts w:ascii="Times New Roman" w:hAnsi="Times New Roman"/>
          <w:sz w:val="24"/>
          <w:szCs w:val="24"/>
        </w:rPr>
      </w:pPr>
      <w:r w:rsidRPr="00FB63BF">
        <w:rPr>
          <w:rFonts w:ascii="Times New Roman" w:hAnsi="Times New Roman"/>
          <w:sz w:val="24"/>
          <w:szCs w:val="24"/>
        </w:rPr>
        <w:t>устно объяснять пунктуацию предложения, использовать на письме специальные графические обозначения;</w:t>
      </w:r>
    </w:p>
    <w:p w:rsidR="007502D4" w:rsidRPr="00FB63BF" w:rsidRDefault="007502D4" w:rsidP="00F41228">
      <w:pPr>
        <w:pStyle w:val="af3"/>
        <w:numPr>
          <w:ilvl w:val="0"/>
          <w:numId w:val="13"/>
        </w:numPr>
        <w:spacing w:after="0" w:line="240" w:lineRule="auto"/>
        <w:jc w:val="both"/>
        <w:rPr>
          <w:rFonts w:ascii="Times New Roman" w:hAnsi="Times New Roman"/>
          <w:sz w:val="24"/>
          <w:szCs w:val="24"/>
        </w:rPr>
      </w:pPr>
      <w:r w:rsidRPr="00FB63BF">
        <w:rPr>
          <w:rFonts w:ascii="Times New Roman" w:hAnsi="Times New Roman"/>
          <w:sz w:val="24"/>
          <w:szCs w:val="24"/>
        </w:rPr>
        <w:t>строить пунктуационные схемы предложений;</w:t>
      </w:r>
    </w:p>
    <w:p w:rsidR="007502D4" w:rsidRPr="00FB63BF" w:rsidRDefault="007502D4" w:rsidP="00F41228">
      <w:pPr>
        <w:pStyle w:val="af3"/>
        <w:numPr>
          <w:ilvl w:val="0"/>
          <w:numId w:val="13"/>
        </w:numPr>
        <w:spacing w:after="0" w:line="240" w:lineRule="auto"/>
        <w:jc w:val="both"/>
        <w:rPr>
          <w:rFonts w:ascii="Times New Roman" w:hAnsi="Times New Roman"/>
          <w:sz w:val="24"/>
          <w:szCs w:val="24"/>
        </w:rPr>
      </w:pPr>
      <w:r w:rsidRPr="00FB63BF">
        <w:rPr>
          <w:rFonts w:ascii="Times New Roman" w:hAnsi="Times New Roman"/>
          <w:sz w:val="24"/>
          <w:szCs w:val="24"/>
        </w:rPr>
        <w:t xml:space="preserve">самостоятельно подбирать примеры на изученные пунктуационные правила. </w:t>
      </w:r>
    </w:p>
    <w:p w:rsidR="007502D4" w:rsidRPr="00FB63BF" w:rsidRDefault="007502D4" w:rsidP="007502D4">
      <w:pPr>
        <w:jc w:val="both"/>
      </w:pPr>
      <w:r w:rsidRPr="00FB63BF">
        <w:t xml:space="preserve">  </w:t>
      </w:r>
      <w:r w:rsidRPr="00FB63BF">
        <w:rPr>
          <w:b/>
          <w:u w:val="single"/>
        </w:rPr>
        <w:t>Общие учебные умения, навыки и способы деятельности</w:t>
      </w:r>
    </w:p>
    <w:p w:rsidR="007502D4" w:rsidRPr="00FB63BF" w:rsidRDefault="007502D4" w:rsidP="007502D4">
      <w:pPr>
        <w:ind w:firstLine="709"/>
        <w:jc w:val="both"/>
        <w:rPr>
          <w:b/>
        </w:rPr>
      </w:pPr>
      <w:r w:rsidRPr="00FB63BF">
        <w:rPr>
          <w:b/>
        </w:rPr>
        <w:t>Познавательная деятельность:</w:t>
      </w:r>
    </w:p>
    <w:p w:rsidR="007502D4" w:rsidRPr="00FB63BF" w:rsidRDefault="007502D4" w:rsidP="007502D4">
      <w:pPr>
        <w:pStyle w:val="af3"/>
        <w:spacing w:after="240" w:line="240" w:lineRule="auto"/>
        <w:ind w:left="0" w:firstLine="851"/>
        <w:jc w:val="both"/>
        <w:rPr>
          <w:rFonts w:ascii="Times New Roman" w:hAnsi="Times New Roman"/>
          <w:sz w:val="24"/>
          <w:szCs w:val="24"/>
        </w:rPr>
      </w:pPr>
      <w:r w:rsidRPr="00FB63BF">
        <w:rPr>
          <w:rFonts w:ascii="Times New Roman" w:hAnsi="Times New Roman"/>
          <w:sz w:val="24"/>
          <w:szCs w:val="24"/>
        </w:rPr>
        <w:t>Определяет структуру объекта познания, ищет и выделяет значимые функциональные связи и отношения между частями целого.</w:t>
      </w:r>
    </w:p>
    <w:p w:rsidR="007502D4" w:rsidRPr="00FB63BF" w:rsidRDefault="007502D4" w:rsidP="007502D4">
      <w:pPr>
        <w:pStyle w:val="af3"/>
        <w:spacing w:after="240" w:line="240" w:lineRule="auto"/>
        <w:ind w:left="0" w:firstLine="851"/>
        <w:jc w:val="both"/>
        <w:rPr>
          <w:rFonts w:ascii="Times New Roman" w:hAnsi="Times New Roman"/>
          <w:sz w:val="24"/>
          <w:szCs w:val="24"/>
        </w:rPr>
      </w:pPr>
      <w:r w:rsidRPr="00FB63BF">
        <w:rPr>
          <w:rFonts w:ascii="Times New Roman" w:hAnsi="Times New Roman"/>
          <w:sz w:val="24"/>
          <w:szCs w:val="24"/>
        </w:rPr>
        <w:t>Разделяет процессы на этапы, выделяет характерные причинно-следственные связи.</w:t>
      </w:r>
    </w:p>
    <w:p w:rsidR="007502D4" w:rsidRPr="00FB63BF" w:rsidRDefault="007502D4" w:rsidP="007502D4">
      <w:pPr>
        <w:pStyle w:val="af3"/>
        <w:spacing w:after="240" w:line="240" w:lineRule="auto"/>
        <w:ind w:left="0" w:firstLine="851"/>
        <w:jc w:val="both"/>
        <w:rPr>
          <w:rFonts w:ascii="Times New Roman" w:hAnsi="Times New Roman"/>
          <w:sz w:val="24"/>
          <w:szCs w:val="24"/>
        </w:rPr>
      </w:pPr>
      <w:r w:rsidRPr="00FB63BF">
        <w:rPr>
          <w:rFonts w:ascii="Times New Roman" w:hAnsi="Times New Roman"/>
          <w:sz w:val="24"/>
          <w:szCs w:val="24"/>
        </w:rPr>
        <w:t>Определяет адекватные способы решения учебной задачи на основе заданных алгоритмов.</w:t>
      </w:r>
    </w:p>
    <w:p w:rsidR="007502D4" w:rsidRPr="00FB63BF" w:rsidRDefault="007502D4" w:rsidP="007502D4">
      <w:pPr>
        <w:pStyle w:val="af3"/>
        <w:spacing w:after="240" w:line="240" w:lineRule="auto"/>
        <w:ind w:left="0" w:firstLine="851"/>
        <w:jc w:val="both"/>
        <w:rPr>
          <w:rFonts w:ascii="Times New Roman" w:hAnsi="Times New Roman"/>
          <w:sz w:val="24"/>
          <w:szCs w:val="24"/>
        </w:rPr>
      </w:pPr>
      <w:r w:rsidRPr="00FB63BF">
        <w:rPr>
          <w:rFonts w:ascii="Times New Roman" w:hAnsi="Times New Roman"/>
          <w:sz w:val="24"/>
          <w:szCs w:val="24"/>
        </w:rPr>
        <w:t>Сравнивает, сопоставляет, классифицирует объекты по одному или нескольким предложенным основаниям, критериям.</w:t>
      </w:r>
    </w:p>
    <w:p w:rsidR="007502D4" w:rsidRPr="00FB63BF" w:rsidRDefault="007502D4" w:rsidP="007502D4">
      <w:pPr>
        <w:pStyle w:val="af3"/>
        <w:spacing w:after="240" w:line="240" w:lineRule="auto"/>
        <w:ind w:left="0" w:firstLine="851"/>
        <w:jc w:val="both"/>
        <w:rPr>
          <w:rFonts w:ascii="Times New Roman" w:hAnsi="Times New Roman"/>
          <w:sz w:val="24"/>
          <w:szCs w:val="24"/>
        </w:rPr>
      </w:pPr>
      <w:r w:rsidRPr="00FB63BF">
        <w:rPr>
          <w:rFonts w:ascii="Times New Roman" w:hAnsi="Times New Roman"/>
          <w:sz w:val="24"/>
          <w:szCs w:val="24"/>
        </w:rPr>
        <w:t>Различает факт, мнение, доказательство, гипотезу.</w:t>
      </w:r>
    </w:p>
    <w:p w:rsidR="007502D4" w:rsidRPr="00FB63BF" w:rsidRDefault="007502D4" w:rsidP="007502D4">
      <w:pPr>
        <w:pStyle w:val="af3"/>
        <w:spacing w:after="240" w:line="240" w:lineRule="auto"/>
        <w:ind w:left="0" w:firstLine="851"/>
        <w:jc w:val="both"/>
        <w:rPr>
          <w:rFonts w:ascii="Times New Roman" w:hAnsi="Times New Roman"/>
          <w:sz w:val="24"/>
          <w:szCs w:val="24"/>
        </w:rPr>
      </w:pPr>
      <w:r w:rsidRPr="00FB63BF">
        <w:rPr>
          <w:rFonts w:ascii="Times New Roman" w:hAnsi="Times New Roman"/>
          <w:sz w:val="24"/>
          <w:szCs w:val="24"/>
        </w:rPr>
        <w:t>Исследует несложные практические ситуации, выдвигает предложения, понимает необходимость их проверки на практике.</w:t>
      </w:r>
    </w:p>
    <w:p w:rsidR="007502D4" w:rsidRPr="00FB63BF" w:rsidRDefault="007502D4" w:rsidP="007502D4">
      <w:pPr>
        <w:pStyle w:val="af3"/>
        <w:spacing w:after="240" w:line="240" w:lineRule="auto"/>
        <w:ind w:left="0" w:firstLine="851"/>
        <w:jc w:val="both"/>
        <w:rPr>
          <w:rFonts w:ascii="Times New Roman" w:hAnsi="Times New Roman"/>
          <w:sz w:val="24"/>
          <w:szCs w:val="24"/>
        </w:rPr>
      </w:pPr>
      <w:r w:rsidRPr="00FB63BF">
        <w:rPr>
          <w:rFonts w:ascii="Times New Roman" w:hAnsi="Times New Roman"/>
          <w:sz w:val="24"/>
          <w:szCs w:val="24"/>
        </w:rPr>
        <w:t>Творчески решает учебные и практические задачи: умеет мотивированно отказаться от образца, ищет оригинальные решения, самостоятельно выполняет различные творческие работы, участвует в проектной деятельности.</w:t>
      </w:r>
    </w:p>
    <w:p w:rsidR="007502D4" w:rsidRPr="00FB63BF" w:rsidRDefault="007502D4" w:rsidP="007502D4">
      <w:pPr>
        <w:tabs>
          <w:tab w:val="left" w:pos="3801"/>
        </w:tabs>
        <w:ind w:firstLine="709"/>
        <w:jc w:val="both"/>
        <w:rPr>
          <w:b/>
        </w:rPr>
      </w:pPr>
      <w:r w:rsidRPr="00FB63BF">
        <w:rPr>
          <w:b/>
        </w:rPr>
        <w:t>Информационно-коммуникативная деятельность:</w:t>
      </w:r>
    </w:p>
    <w:p w:rsidR="007502D4" w:rsidRPr="00FB63BF" w:rsidRDefault="007502D4" w:rsidP="007502D4">
      <w:pPr>
        <w:pStyle w:val="af3"/>
        <w:tabs>
          <w:tab w:val="left" w:pos="3801"/>
        </w:tabs>
        <w:spacing w:after="0" w:line="240" w:lineRule="auto"/>
        <w:ind w:left="0" w:firstLine="851"/>
        <w:jc w:val="both"/>
        <w:rPr>
          <w:rFonts w:ascii="Times New Roman" w:hAnsi="Times New Roman"/>
          <w:sz w:val="24"/>
          <w:szCs w:val="24"/>
        </w:rPr>
      </w:pPr>
      <w:r w:rsidRPr="00FB63BF">
        <w:rPr>
          <w:rFonts w:ascii="Times New Roman" w:hAnsi="Times New Roman"/>
          <w:sz w:val="24"/>
          <w:szCs w:val="24"/>
        </w:rPr>
        <w:t>Адекватно воспринимает устную речь и передает содержание прослушанного текста в сжатом или развернутом виде.</w:t>
      </w:r>
    </w:p>
    <w:p w:rsidR="007502D4" w:rsidRPr="00FB63BF" w:rsidRDefault="007502D4" w:rsidP="007502D4">
      <w:pPr>
        <w:pStyle w:val="af3"/>
        <w:tabs>
          <w:tab w:val="left" w:pos="3801"/>
        </w:tabs>
        <w:spacing w:after="0" w:line="240" w:lineRule="auto"/>
        <w:ind w:left="0" w:firstLine="851"/>
        <w:jc w:val="both"/>
        <w:rPr>
          <w:rFonts w:ascii="Times New Roman" w:hAnsi="Times New Roman"/>
          <w:sz w:val="24"/>
          <w:szCs w:val="24"/>
        </w:rPr>
      </w:pPr>
      <w:r w:rsidRPr="00FB63BF">
        <w:rPr>
          <w:rFonts w:ascii="Times New Roman" w:hAnsi="Times New Roman"/>
          <w:sz w:val="24"/>
          <w:szCs w:val="24"/>
        </w:rPr>
        <w:t>Осознанно читает тексты различных стилей и жанров.</w:t>
      </w:r>
    </w:p>
    <w:p w:rsidR="007502D4" w:rsidRPr="00FB63BF" w:rsidRDefault="007502D4" w:rsidP="007502D4">
      <w:pPr>
        <w:pStyle w:val="af3"/>
        <w:tabs>
          <w:tab w:val="left" w:pos="3801"/>
        </w:tabs>
        <w:spacing w:after="0" w:line="240" w:lineRule="auto"/>
        <w:ind w:left="0" w:firstLine="851"/>
        <w:jc w:val="both"/>
        <w:rPr>
          <w:rFonts w:ascii="Times New Roman" w:hAnsi="Times New Roman"/>
          <w:sz w:val="24"/>
          <w:szCs w:val="24"/>
        </w:rPr>
      </w:pPr>
      <w:r w:rsidRPr="00FB63BF">
        <w:rPr>
          <w:rFonts w:ascii="Times New Roman" w:hAnsi="Times New Roman"/>
          <w:sz w:val="24"/>
          <w:szCs w:val="24"/>
        </w:rPr>
        <w:t>Владеет монологической и диалогической речью.</w:t>
      </w:r>
    </w:p>
    <w:p w:rsidR="007502D4" w:rsidRPr="00FB63BF" w:rsidRDefault="007502D4" w:rsidP="007502D4">
      <w:pPr>
        <w:pStyle w:val="af3"/>
        <w:tabs>
          <w:tab w:val="left" w:pos="3801"/>
        </w:tabs>
        <w:spacing w:after="0" w:line="240" w:lineRule="auto"/>
        <w:ind w:left="0" w:firstLine="851"/>
        <w:jc w:val="both"/>
        <w:rPr>
          <w:rFonts w:ascii="Times New Roman" w:hAnsi="Times New Roman"/>
          <w:sz w:val="24"/>
          <w:szCs w:val="24"/>
        </w:rPr>
      </w:pPr>
      <w:r w:rsidRPr="00FB63BF">
        <w:rPr>
          <w:rFonts w:ascii="Times New Roman" w:hAnsi="Times New Roman"/>
          <w:sz w:val="24"/>
          <w:szCs w:val="24"/>
        </w:rPr>
        <w:t>Создает письменные высказывания с заданной степенью свернутости (кратко, полно).</w:t>
      </w:r>
    </w:p>
    <w:p w:rsidR="007502D4" w:rsidRPr="00FB63BF" w:rsidRDefault="007502D4" w:rsidP="007502D4">
      <w:pPr>
        <w:pStyle w:val="af3"/>
        <w:tabs>
          <w:tab w:val="left" w:pos="3801"/>
        </w:tabs>
        <w:spacing w:after="0" w:line="240" w:lineRule="auto"/>
        <w:ind w:left="0" w:firstLine="851"/>
        <w:jc w:val="both"/>
        <w:rPr>
          <w:rFonts w:ascii="Times New Roman" w:hAnsi="Times New Roman"/>
          <w:sz w:val="24"/>
          <w:szCs w:val="24"/>
        </w:rPr>
      </w:pPr>
      <w:r w:rsidRPr="00FB63BF">
        <w:rPr>
          <w:rFonts w:ascii="Times New Roman" w:hAnsi="Times New Roman"/>
          <w:sz w:val="24"/>
          <w:szCs w:val="24"/>
        </w:rPr>
        <w:t>Составляет план. Приводит примеры, подбирает аргументы, формулирует выводы. Отражает в устной или письменной форме результаты своей деятельности.</w:t>
      </w:r>
    </w:p>
    <w:p w:rsidR="007502D4" w:rsidRPr="00FB63BF" w:rsidRDefault="007502D4" w:rsidP="007502D4">
      <w:pPr>
        <w:pStyle w:val="af3"/>
        <w:tabs>
          <w:tab w:val="left" w:pos="3801"/>
        </w:tabs>
        <w:spacing w:after="0" w:line="240" w:lineRule="auto"/>
        <w:ind w:left="0" w:firstLine="851"/>
        <w:jc w:val="both"/>
        <w:rPr>
          <w:rFonts w:ascii="Times New Roman" w:hAnsi="Times New Roman"/>
          <w:sz w:val="24"/>
          <w:szCs w:val="24"/>
        </w:rPr>
      </w:pPr>
      <w:r w:rsidRPr="00FB63BF">
        <w:rPr>
          <w:rFonts w:ascii="Times New Roman" w:hAnsi="Times New Roman"/>
          <w:sz w:val="24"/>
          <w:szCs w:val="24"/>
        </w:rPr>
        <w:t xml:space="preserve"> Перефразирует мысль.</w:t>
      </w:r>
    </w:p>
    <w:p w:rsidR="007502D4" w:rsidRPr="00FB63BF" w:rsidRDefault="007502D4" w:rsidP="007502D4">
      <w:pPr>
        <w:pStyle w:val="af3"/>
        <w:tabs>
          <w:tab w:val="left" w:pos="3801"/>
        </w:tabs>
        <w:spacing w:after="0" w:line="240" w:lineRule="auto"/>
        <w:ind w:left="0" w:firstLine="851"/>
        <w:jc w:val="both"/>
        <w:rPr>
          <w:rFonts w:ascii="Times New Roman" w:hAnsi="Times New Roman"/>
          <w:sz w:val="24"/>
          <w:szCs w:val="24"/>
        </w:rPr>
      </w:pPr>
      <w:r w:rsidRPr="00FB63BF">
        <w:rPr>
          <w:rFonts w:ascii="Times New Roman" w:hAnsi="Times New Roman"/>
          <w:sz w:val="24"/>
          <w:szCs w:val="24"/>
        </w:rPr>
        <w:t>Выбирает и использует знаковые системы (текст, таблица, схема) в соответствии с коммуникативной задачей, сферой и ситуацией общения.</w:t>
      </w:r>
    </w:p>
    <w:p w:rsidR="007502D4" w:rsidRPr="00FB63BF" w:rsidRDefault="007502D4" w:rsidP="007502D4">
      <w:pPr>
        <w:pStyle w:val="af3"/>
        <w:tabs>
          <w:tab w:val="left" w:pos="3801"/>
        </w:tabs>
        <w:spacing w:after="0" w:line="240" w:lineRule="auto"/>
        <w:ind w:left="0" w:firstLine="851"/>
        <w:jc w:val="both"/>
        <w:rPr>
          <w:rFonts w:ascii="Times New Roman" w:hAnsi="Times New Roman"/>
          <w:sz w:val="24"/>
          <w:szCs w:val="24"/>
        </w:rPr>
      </w:pPr>
      <w:r w:rsidRPr="00FB63BF">
        <w:rPr>
          <w:rFonts w:ascii="Times New Roman" w:hAnsi="Times New Roman"/>
          <w:sz w:val="24"/>
          <w:szCs w:val="24"/>
        </w:rPr>
        <w:t>Использует для решения познавательных и коммуникативных задач различные источники информации, включая энциклопедии, словари, Интернет-ресурсы и другие базы данных.</w:t>
      </w:r>
    </w:p>
    <w:p w:rsidR="007502D4" w:rsidRPr="00FB63BF" w:rsidRDefault="007502D4" w:rsidP="007502D4">
      <w:pPr>
        <w:tabs>
          <w:tab w:val="left" w:pos="3801"/>
        </w:tabs>
        <w:jc w:val="both"/>
        <w:rPr>
          <w:b/>
        </w:rPr>
      </w:pPr>
      <w:r w:rsidRPr="00FB63BF">
        <w:rPr>
          <w:b/>
        </w:rPr>
        <w:t>Рефлексивная деятельность:</w:t>
      </w:r>
    </w:p>
    <w:p w:rsidR="007502D4" w:rsidRPr="00FB63BF" w:rsidRDefault="007502D4" w:rsidP="007502D4">
      <w:pPr>
        <w:pStyle w:val="af3"/>
        <w:tabs>
          <w:tab w:val="left" w:pos="3801"/>
        </w:tabs>
        <w:spacing w:after="0" w:line="240" w:lineRule="auto"/>
        <w:ind w:left="0" w:firstLine="851"/>
        <w:jc w:val="both"/>
        <w:rPr>
          <w:rFonts w:ascii="Times New Roman" w:hAnsi="Times New Roman"/>
          <w:sz w:val="24"/>
          <w:szCs w:val="24"/>
        </w:rPr>
      </w:pPr>
      <w:r w:rsidRPr="00FB63BF">
        <w:rPr>
          <w:rFonts w:ascii="Times New Roman" w:hAnsi="Times New Roman"/>
          <w:sz w:val="24"/>
          <w:szCs w:val="24"/>
        </w:rPr>
        <w:t>Владеет навыками контроля и оценки своей деятельности.</w:t>
      </w:r>
    </w:p>
    <w:p w:rsidR="007502D4" w:rsidRPr="00FB63BF" w:rsidRDefault="007502D4" w:rsidP="007502D4">
      <w:pPr>
        <w:pStyle w:val="af3"/>
        <w:tabs>
          <w:tab w:val="left" w:pos="3801"/>
        </w:tabs>
        <w:spacing w:after="0" w:line="240" w:lineRule="auto"/>
        <w:ind w:left="0" w:firstLine="851"/>
        <w:jc w:val="both"/>
        <w:rPr>
          <w:rFonts w:ascii="Times New Roman" w:hAnsi="Times New Roman"/>
          <w:sz w:val="24"/>
          <w:szCs w:val="24"/>
        </w:rPr>
      </w:pPr>
      <w:r w:rsidRPr="00FB63BF">
        <w:rPr>
          <w:rFonts w:ascii="Times New Roman" w:hAnsi="Times New Roman"/>
          <w:sz w:val="24"/>
          <w:szCs w:val="24"/>
        </w:rPr>
        <w:t>Ищет и устраняет причины возникших трудностей.</w:t>
      </w:r>
    </w:p>
    <w:p w:rsidR="007502D4" w:rsidRPr="00FB63BF" w:rsidRDefault="007502D4" w:rsidP="007502D4">
      <w:pPr>
        <w:pStyle w:val="af3"/>
        <w:tabs>
          <w:tab w:val="left" w:pos="3801"/>
        </w:tabs>
        <w:spacing w:after="0" w:line="240" w:lineRule="auto"/>
        <w:ind w:left="0" w:firstLine="851"/>
        <w:jc w:val="both"/>
        <w:rPr>
          <w:rFonts w:ascii="Times New Roman" w:hAnsi="Times New Roman"/>
          <w:sz w:val="24"/>
          <w:szCs w:val="24"/>
        </w:rPr>
      </w:pPr>
      <w:r w:rsidRPr="00FB63BF">
        <w:rPr>
          <w:rFonts w:ascii="Times New Roman" w:hAnsi="Times New Roman"/>
          <w:sz w:val="24"/>
          <w:szCs w:val="24"/>
        </w:rPr>
        <w:t>Оценивает свои учебные достижения, поведение.</w:t>
      </w:r>
    </w:p>
    <w:p w:rsidR="007502D4" w:rsidRPr="00FB63BF" w:rsidRDefault="007502D4" w:rsidP="007502D4">
      <w:pPr>
        <w:pStyle w:val="af3"/>
        <w:tabs>
          <w:tab w:val="left" w:pos="3801"/>
        </w:tabs>
        <w:spacing w:after="0" w:line="240" w:lineRule="auto"/>
        <w:ind w:left="0" w:firstLine="851"/>
        <w:jc w:val="both"/>
        <w:rPr>
          <w:rFonts w:ascii="Times New Roman" w:hAnsi="Times New Roman"/>
          <w:sz w:val="24"/>
          <w:szCs w:val="24"/>
        </w:rPr>
      </w:pPr>
      <w:r w:rsidRPr="00FB63BF">
        <w:rPr>
          <w:rFonts w:ascii="Times New Roman" w:hAnsi="Times New Roman"/>
          <w:sz w:val="24"/>
          <w:szCs w:val="24"/>
        </w:rPr>
        <w:lastRenderedPageBreak/>
        <w:t>Может совместно работать: согласовывать и координировать деятельность с другими участниками, объективно оценивать свой вклад в решение общих задач коллектива.</w:t>
      </w:r>
    </w:p>
    <w:p w:rsidR="007502D4" w:rsidRPr="00FB63BF" w:rsidRDefault="007502D4" w:rsidP="007502D4">
      <w:pPr>
        <w:tabs>
          <w:tab w:val="left" w:pos="3801"/>
        </w:tabs>
        <w:jc w:val="both"/>
      </w:pPr>
    </w:p>
    <w:p w:rsidR="007502D4" w:rsidRPr="00FB63BF" w:rsidRDefault="007502D4" w:rsidP="007502D4">
      <w:pPr>
        <w:pStyle w:val="FR2"/>
        <w:jc w:val="left"/>
        <w:rPr>
          <w:i/>
          <w:sz w:val="24"/>
          <w:szCs w:val="24"/>
        </w:rPr>
      </w:pPr>
      <w:r w:rsidRPr="00FB63BF">
        <w:rPr>
          <w:i/>
          <w:sz w:val="24"/>
          <w:szCs w:val="24"/>
        </w:rPr>
        <w:t>Требования к уровню подготовки учащихся за 7 класс.</w:t>
      </w:r>
    </w:p>
    <w:p w:rsidR="007502D4" w:rsidRPr="00FB63BF" w:rsidRDefault="007502D4" w:rsidP="007502D4">
      <w:pPr>
        <w:pStyle w:val="FR2"/>
        <w:jc w:val="both"/>
        <w:rPr>
          <w:b w:val="0"/>
          <w:sz w:val="24"/>
          <w:szCs w:val="24"/>
        </w:rPr>
      </w:pPr>
      <w:r w:rsidRPr="00FB63BF">
        <w:rPr>
          <w:b w:val="0"/>
          <w:sz w:val="24"/>
          <w:szCs w:val="24"/>
        </w:rPr>
        <w:t xml:space="preserve">  В результате изучения русского языка</w:t>
      </w:r>
      <w:r w:rsidRPr="00FB63BF">
        <w:rPr>
          <w:sz w:val="24"/>
          <w:szCs w:val="24"/>
        </w:rPr>
        <w:t xml:space="preserve"> </w:t>
      </w:r>
      <w:r w:rsidRPr="00FB63BF">
        <w:rPr>
          <w:b w:val="0"/>
          <w:sz w:val="24"/>
          <w:szCs w:val="24"/>
        </w:rPr>
        <w:t xml:space="preserve"> учащиеся должны знать определения основных изученных в 7  классе языковых явлений, </w:t>
      </w:r>
      <w:proofErr w:type="spellStart"/>
      <w:r w:rsidRPr="00FB63BF">
        <w:rPr>
          <w:b w:val="0"/>
          <w:sz w:val="24"/>
          <w:szCs w:val="24"/>
        </w:rPr>
        <w:t>речеведческих</w:t>
      </w:r>
      <w:proofErr w:type="spellEnd"/>
      <w:r w:rsidRPr="00FB63BF">
        <w:rPr>
          <w:b w:val="0"/>
          <w:sz w:val="24"/>
          <w:szCs w:val="24"/>
        </w:rPr>
        <w:t xml:space="preserve"> понятий, орфографических и пунктуационных</w:t>
      </w:r>
      <w:r w:rsidRPr="00FB63BF">
        <w:rPr>
          <w:sz w:val="24"/>
          <w:szCs w:val="24"/>
        </w:rPr>
        <w:t xml:space="preserve"> </w:t>
      </w:r>
      <w:r w:rsidRPr="00FB63BF">
        <w:rPr>
          <w:b w:val="0"/>
          <w:sz w:val="24"/>
          <w:szCs w:val="24"/>
        </w:rPr>
        <w:t>правил, обосновывать свои ответы, приводя нужные примеры.</w:t>
      </w:r>
    </w:p>
    <w:p w:rsidR="007502D4" w:rsidRPr="00FB63BF" w:rsidRDefault="007502D4" w:rsidP="007502D4">
      <w:pPr>
        <w:pStyle w:val="FR2"/>
        <w:jc w:val="left"/>
        <w:rPr>
          <w:sz w:val="24"/>
          <w:szCs w:val="24"/>
        </w:rPr>
      </w:pPr>
      <w:r w:rsidRPr="00FB63BF">
        <w:rPr>
          <w:sz w:val="24"/>
          <w:szCs w:val="24"/>
        </w:rPr>
        <w:t xml:space="preserve">  Ученик должен знать\ понимать:</w:t>
      </w:r>
    </w:p>
    <w:p w:rsidR="007502D4" w:rsidRPr="00FB63BF" w:rsidRDefault="007502D4" w:rsidP="00F41228">
      <w:pPr>
        <w:pStyle w:val="afb"/>
        <w:widowControl w:val="0"/>
        <w:numPr>
          <w:ilvl w:val="0"/>
          <w:numId w:val="19"/>
        </w:numPr>
        <w:spacing w:after="0"/>
        <w:jc w:val="both"/>
      </w:pPr>
      <w:r w:rsidRPr="00FB63BF">
        <w:t>роль русского языка как национального языка русского народа, государственного   языка Российской Федерации и средства межнационального общения;</w:t>
      </w:r>
    </w:p>
    <w:p w:rsidR="007502D4" w:rsidRPr="00FB63BF" w:rsidRDefault="007502D4" w:rsidP="00F41228">
      <w:pPr>
        <w:pStyle w:val="af3"/>
        <w:widowControl w:val="0"/>
        <w:numPr>
          <w:ilvl w:val="0"/>
          <w:numId w:val="19"/>
        </w:numPr>
        <w:spacing w:after="0" w:line="240" w:lineRule="auto"/>
        <w:contextualSpacing w:val="0"/>
        <w:jc w:val="both"/>
        <w:rPr>
          <w:rFonts w:ascii="Times New Roman" w:hAnsi="Times New Roman"/>
          <w:sz w:val="24"/>
          <w:szCs w:val="24"/>
        </w:rPr>
      </w:pPr>
      <w:r w:rsidRPr="00FB63BF">
        <w:rPr>
          <w:rFonts w:ascii="Times New Roman" w:hAnsi="Times New Roman"/>
          <w:sz w:val="24"/>
          <w:szCs w:val="24"/>
        </w:rPr>
        <w:t>признаки текста и его функционально-смысловых типов (повествования,    описания, рассуждения);</w:t>
      </w:r>
    </w:p>
    <w:p w:rsidR="007502D4" w:rsidRPr="00FB63BF" w:rsidRDefault="007502D4" w:rsidP="00F41228">
      <w:pPr>
        <w:pStyle w:val="af3"/>
        <w:widowControl w:val="0"/>
        <w:numPr>
          <w:ilvl w:val="0"/>
          <w:numId w:val="19"/>
        </w:numPr>
        <w:spacing w:after="0" w:line="240" w:lineRule="auto"/>
        <w:contextualSpacing w:val="0"/>
        <w:jc w:val="both"/>
        <w:rPr>
          <w:rFonts w:ascii="Times New Roman" w:hAnsi="Times New Roman"/>
          <w:sz w:val="24"/>
          <w:szCs w:val="24"/>
        </w:rPr>
      </w:pPr>
      <w:r w:rsidRPr="00FB63BF">
        <w:rPr>
          <w:rFonts w:ascii="Times New Roman" w:hAnsi="Times New Roman"/>
          <w:sz w:val="24"/>
          <w:szCs w:val="24"/>
        </w:rPr>
        <w:t xml:space="preserve">основные единицы языка, их признаки; </w:t>
      </w:r>
    </w:p>
    <w:p w:rsidR="007502D4" w:rsidRPr="00FB63BF" w:rsidRDefault="007502D4" w:rsidP="00F41228">
      <w:pPr>
        <w:pStyle w:val="af3"/>
        <w:widowControl w:val="0"/>
        <w:numPr>
          <w:ilvl w:val="0"/>
          <w:numId w:val="19"/>
        </w:numPr>
        <w:spacing w:after="0" w:line="240" w:lineRule="auto"/>
        <w:contextualSpacing w:val="0"/>
        <w:jc w:val="both"/>
        <w:rPr>
          <w:rFonts w:ascii="Times New Roman" w:hAnsi="Times New Roman"/>
          <w:sz w:val="24"/>
          <w:szCs w:val="24"/>
        </w:rPr>
      </w:pPr>
      <w:r w:rsidRPr="00FB63BF">
        <w:rPr>
          <w:rFonts w:ascii="Times New Roman" w:hAnsi="Times New Roman"/>
          <w:sz w:val="24"/>
          <w:szCs w:val="24"/>
        </w:rPr>
        <w:t>основные нормы русского литературного языка (орфоэпические, лексические, грамматические, орфографические, пунктуационные);</w:t>
      </w:r>
    </w:p>
    <w:p w:rsidR="007502D4" w:rsidRPr="00FB63BF" w:rsidRDefault="007502D4" w:rsidP="00F41228">
      <w:pPr>
        <w:pStyle w:val="af3"/>
        <w:widowControl w:val="0"/>
        <w:numPr>
          <w:ilvl w:val="0"/>
          <w:numId w:val="19"/>
        </w:numPr>
        <w:spacing w:after="0" w:line="240" w:lineRule="auto"/>
        <w:contextualSpacing w:val="0"/>
        <w:jc w:val="both"/>
        <w:rPr>
          <w:rFonts w:ascii="Times New Roman" w:hAnsi="Times New Roman"/>
          <w:sz w:val="24"/>
          <w:szCs w:val="24"/>
        </w:rPr>
      </w:pPr>
      <w:r w:rsidRPr="00FB63BF">
        <w:rPr>
          <w:rFonts w:ascii="Times New Roman" w:hAnsi="Times New Roman"/>
          <w:sz w:val="24"/>
          <w:szCs w:val="24"/>
        </w:rPr>
        <w:t>грамматические признаки причастия как самостоятельной части речи;  отличительные особенности  причастий и прилагательных;</w:t>
      </w:r>
    </w:p>
    <w:p w:rsidR="007502D4" w:rsidRPr="00FB63BF" w:rsidRDefault="007502D4" w:rsidP="00F41228">
      <w:pPr>
        <w:pStyle w:val="af3"/>
        <w:widowControl w:val="0"/>
        <w:numPr>
          <w:ilvl w:val="0"/>
          <w:numId w:val="19"/>
        </w:numPr>
        <w:spacing w:after="0" w:line="240" w:lineRule="auto"/>
        <w:contextualSpacing w:val="0"/>
        <w:jc w:val="both"/>
        <w:rPr>
          <w:rFonts w:ascii="Times New Roman" w:hAnsi="Times New Roman"/>
          <w:sz w:val="24"/>
          <w:szCs w:val="24"/>
        </w:rPr>
      </w:pPr>
      <w:r w:rsidRPr="00FB63BF">
        <w:rPr>
          <w:rFonts w:ascii="Times New Roman" w:hAnsi="Times New Roman"/>
          <w:sz w:val="24"/>
          <w:szCs w:val="24"/>
        </w:rPr>
        <w:t>об особенностях склонения причастий;</w:t>
      </w:r>
    </w:p>
    <w:p w:rsidR="007502D4" w:rsidRPr="00FB63BF" w:rsidRDefault="007502D4" w:rsidP="00F41228">
      <w:pPr>
        <w:pStyle w:val="af3"/>
        <w:widowControl w:val="0"/>
        <w:numPr>
          <w:ilvl w:val="0"/>
          <w:numId w:val="19"/>
        </w:numPr>
        <w:spacing w:after="0" w:line="240" w:lineRule="auto"/>
        <w:contextualSpacing w:val="0"/>
        <w:jc w:val="both"/>
        <w:rPr>
          <w:rFonts w:ascii="Times New Roman" w:hAnsi="Times New Roman"/>
          <w:sz w:val="24"/>
          <w:szCs w:val="24"/>
        </w:rPr>
      </w:pPr>
      <w:r w:rsidRPr="00FB63BF">
        <w:rPr>
          <w:rFonts w:ascii="Times New Roman" w:hAnsi="Times New Roman"/>
          <w:sz w:val="24"/>
          <w:szCs w:val="24"/>
        </w:rPr>
        <w:t>определение причастного оборота, его место по отношению к определяемому слову, графическое обозначение причастного оборота в предложении, правило выделения причастного оборота запятыми в предложении;</w:t>
      </w:r>
    </w:p>
    <w:p w:rsidR="007502D4" w:rsidRPr="00FB63BF" w:rsidRDefault="007502D4" w:rsidP="00F41228">
      <w:pPr>
        <w:pStyle w:val="af3"/>
        <w:widowControl w:val="0"/>
        <w:numPr>
          <w:ilvl w:val="0"/>
          <w:numId w:val="19"/>
        </w:numPr>
        <w:spacing w:after="0" w:line="240" w:lineRule="auto"/>
        <w:contextualSpacing w:val="0"/>
        <w:jc w:val="both"/>
        <w:rPr>
          <w:rFonts w:ascii="Times New Roman" w:hAnsi="Times New Roman"/>
          <w:sz w:val="24"/>
          <w:szCs w:val="24"/>
        </w:rPr>
      </w:pPr>
      <w:r w:rsidRPr="00FB63BF">
        <w:rPr>
          <w:rFonts w:ascii="Times New Roman" w:hAnsi="Times New Roman"/>
          <w:sz w:val="24"/>
          <w:szCs w:val="24"/>
        </w:rPr>
        <w:t>действительные и страдательные причастия;</w:t>
      </w:r>
    </w:p>
    <w:p w:rsidR="007502D4" w:rsidRPr="00FB63BF" w:rsidRDefault="007502D4" w:rsidP="00F41228">
      <w:pPr>
        <w:pStyle w:val="af3"/>
        <w:widowControl w:val="0"/>
        <w:numPr>
          <w:ilvl w:val="0"/>
          <w:numId w:val="19"/>
        </w:numPr>
        <w:spacing w:after="0" w:line="240" w:lineRule="auto"/>
        <w:contextualSpacing w:val="0"/>
        <w:jc w:val="both"/>
        <w:rPr>
          <w:rFonts w:ascii="Times New Roman" w:hAnsi="Times New Roman"/>
          <w:sz w:val="24"/>
          <w:szCs w:val="24"/>
        </w:rPr>
      </w:pPr>
      <w:r w:rsidRPr="00FB63BF">
        <w:rPr>
          <w:rFonts w:ascii="Times New Roman" w:hAnsi="Times New Roman"/>
          <w:sz w:val="24"/>
          <w:szCs w:val="24"/>
        </w:rPr>
        <w:t>краткие страдательные причастия;</w:t>
      </w:r>
    </w:p>
    <w:p w:rsidR="007502D4" w:rsidRPr="00FB63BF" w:rsidRDefault="007502D4" w:rsidP="00F41228">
      <w:pPr>
        <w:pStyle w:val="af3"/>
        <w:widowControl w:val="0"/>
        <w:numPr>
          <w:ilvl w:val="0"/>
          <w:numId w:val="19"/>
        </w:numPr>
        <w:spacing w:after="0" w:line="240" w:lineRule="auto"/>
        <w:contextualSpacing w:val="0"/>
        <w:jc w:val="both"/>
        <w:rPr>
          <w:rFonts w:ascii="Times New Roman" w:hAnsi="Times New Roman"/>
          <w:sz w:val="24"/>
          <w:szCs w:val="24"/>
        </w:rPr>
      </w:pPr>
      <w:r w:rsidRPr="00FB63BF">
        <w:rPr>
          <w:rFonts w:ascii="Times New Roman" w:hAnsi="Times New Roman"/>
          <w:sz w:val="24"/>
          <w:szCs w:val="24"/>
        </w:rPr>
        <w:t>способы образования действительных причастий настоящего и прошедшего времени, страдательных причастий настоящего и прошедшего времени;</w:t>
      </w:r>
    </w:p>
    <w:p w:rsidR="007502D4" w:rsidRPr="00FB63BF" w:rsidRDefault="007502D4" w:rsidP="00F41228">
      <w:pPr>
        <w:pStyle w:val="af3"/>
        <w:widowControl w:val="0"/>
        <w:numPr>
          <w:ilvl w:val="0"/>
          <w:numId w:val="19"/>
        </w:numPr>
        <w:spacing w:after="0" w:line="240" w:lineRule="auto"/>
        <w:contextualSpacing w:val="0"/>
        <w:jc w:val="both"/>
        <w:rPr>
          <w:rFonts w:ascii="Times New Roman" w:hAnsi="Times New Roman"/>
          <w:sz w:val="24"/>
          <w:szCs w:val="24"/>
        </w:rPr>
      </w:pPr>
      <w:r w:rsidRPr="00FB63BF">
        <w:rPr>
          <w:rFonts w:ascii="Times New Roman" w:hAnsi="Times New Roman"/>
          <w:sz w:val="24"/>
          <w:szCs w:val="24"/>
        </w:rPr>
        <w:t>порядок морфологического разбора причастий;</w:t>
      </w:r>
    </w:p>
    <w:p w:rsidR="007502D4" w:rsidRPr="00FB63BF" w:rsidRDefault="007502D4" w:rsidP="00F41228">
      <w:pPr>
        <w:pStyle w:val="af3"/>
        <w:widowControl w:val="0"/>
        <w:numPr>
          <w:ilvl w:val="0"/>
          <w:numId w:val="19"/>
        </w:numPr>
        <w:spacing w:after="0" w:line="240" w:lineRule="auto"/>
        <w:contextualSpacing w:val="0"/>
        <w:jc w:val="both"/>
        <w:rPr>
          <w:rFonts w:ascii="Times New Roman" w:hAnsi="Times New Roman"/>
          <w:sz w:val="24"/>
          <w:szCs w:val="24"/>
        </w:rPr>
      </w:pPr>
      <w:r w:rsidRPr="00FB63BF">
        <w:rPr>
          <w:rFonts w:ascii="Times New Roman" w:hAnsi="Times New Roman"/>
          <w:sz w:val="24"/>
          <w:szCs w:val="24"/>
        </w:rPr>
        <w:t>грамматические признаки деепричастия как части речи;</w:t>
      </w:r>
    </w:p>
    <w:p w:rsidR="007502D4" w:rsidRPr="00FB63BF" w:rsidRDefault="007502D4" w:rsidP="00F41228">
      <w:pPr>
        <w:pStyle w:val="af3"/>
        <w:widowControl w:val="0"/>
        <w:numPr>
          <w:ilvl w:val="0"/>
          <w:numId w:val="19"/>
        </w:numPr>
        <w:spacing w:after="0" w:line="240" w:lineRule="auto"/>
        <w:contextualSpacing w:val="0"/>
        <w:jc w:val="both"/>
        <w:rPr>
          <w:rFonts w:ascii="Times New Roman" w:hAnsi="Times New Roman"/>
          <w:sz w:val="24"/>
          <w:szCs w:val="24"/>
        </w:rPr>
      </w:pPr>
      <w:r w:rsidRPr="00FB63BF">
        <w:rPr>
          <w:rFonts w:ascii="Times New Roman" w:hAnsi="Times New Roman"/>
          <w:sz w:val="24"/>
          <w:szCs w:val="24"/>
        </w:rPr>
        <w:t>определение деепричастного оборота, правила выделения деепричастного оборота на письме запятыми;</w:t>
      </w:r>
    </w:p>
    <w:p w:rsidR="007502D4" w:rsidRPr="00FB63BF" w:rsidRDefault="007502D4" w:rsidP="00F41228">
      <w:pPr>
        <w:pStyle w:val="af3"/>
        <w:widowControl w:val="0"/>
        <w:numPr>
          <w:ilvl w:val="0"/>
          <w:numId w:val="19"/>
        </w:numPr>
        <w:spacing w:after="0" w:line="240" w:lineRule="auto"/>
        <w:contextualSpacing w:val="0"/>
        <w:jc w:val="both"/>
        <w:rPr>
          <w:rFonts w:ascii="Times New Roman" w:hAnsi="Times New Roman"/>
          <w:sz w:val="24"/>
          <w:szCs w:val="24"/>
        </w:rPr>
      </w:pPr>
      <w:r w:rsidRPr="00FB63BF">
        <w:rPr>
          <w:rFonts w:ascii="Times New Roman" w:hAnsi="Times New Roman"/>
          <w:sz w:val="24"/>
          <w:szCs w:val="24"/>
        </w:rPr>
        <w:t>способы образования деепричастий совершенного и несовершенного вида;</w:t>
      </w:r>
    </w:p>
    <w:p w:rsidR="007502D4" w:rsidRPr="00FB63BF" w:rsidRDefault="007502D4" w:rsidP="00F41228">
      <w:pPr>
        <w:pStyle w:val="af3"/>
        <w:widowControl w:val="0"/>
        <w:numPr>
          <w:ilvl w:val="0"/>
          <w:numId w:val="19"/>
        </w:numPr>
        <w:spacing w:after="0" w:line="240" w:lineRule="auto"/>
        <w:contextualSpacing w:val="0"/>
        <w:jc w:val="both"/>
        <w:rPr>
          <w:rFonts w:ascii="Times New Roman" w:hAnsi="Times New Roman"/>
          <w:sz w:val="24"/>
          <w:szCs w:val="24"/>
        </w:rPr>
      </w:pPr>
      <w:r w:rsidRPr="00FB63BF">
        <w:rPr>
          <w:rFonts w:ascii="Times New Roman" w:hAnsi="Times New Roman"/>
          <w:sz w:val="24"/>
          <w:szCs w:val="24"/>
        </w:rPr>
        <w:t>порядок морфологического разбора деепричастий;</w:t>
      </w:r>
    </w:p>
    <w:p w:rsidR="007502D4" w:rsidRPr="00FB63BF" w:rsidRDefault="007502D4" w:rsidP="00F41228">
      <w:pPr>
        <w:pStyle w:val="af3"/>
        <w:widowControl w:val="0"/>
        <w:numPr>
          <w:ilvl w:val="0"/>
          <w:numId w:val="19"/>
        </w:numPr>
        <w:spacing w:after="0" w:line="240" w:lineRule="auto"/>
        <w:contextualSpacing w:val="0"/>
        <w:jc w:val="both"/>
        <w:rPr>
          <w:rFonts w:ascii="Times New Roman" w:hAnsi="Times New Roman"/>
          <w:sz w:val="24"/>
          <w:szCs w:val="24"/>
        </w:rPr>
      </w:pPr>
      <w:r w:rsidRPr="00FB63BF">
        <w:rPr>
          <w:rFonts w:ascii="Times New Roman" w:hAnsi="Times New Roman"/>
          <w:sz w:val="24"/>
          <w:szCs w:val="24"/>
        </w:rPr>
        <w:t>грамматические признаки наречия как части речи;</w:t>
      </w:r>
    </w:p>
    <w:p w:rsidR="007502D4" w:rsidRPr="00FB63BF" w:rsidRDefault="007502D4" w:rsidP="00F41228">
      <w:pPr>
        <w:pStyle w:val="af3"/>
        <w:widowControl w:val="0"/>
        <w:numPr>
          <w:ilvl w:val="0"/>
          <w:numId w:val="19"/>
        </w:numPr>
        <w:spacing w:after="0" w:line="240" w:lineRule="auto"/>
        <w:contextualSpacing w:val="0"/>
        <w:jc w:val="both"/>
        <w:rPr>
          <w:rFonts w:ascii="Times New Roman" w:hAnsi="Times New Roman"/>
          <w:sz w:val="24"/>
          <w:szCs w:val="24"/>
        </w:rPr>
      </w:pPr>
      <w:r w:rsidRPr="00FB63BF">
        <w:rPr>
          <w:rFonts w:ascii="Times New Roman" w:hAnsi="Times New Roman"/>
          <w:sz w:val="24"/>
          <w:szCs w:val="24"/>
        </w:rPr>
        <w:t>смысловые группы наречий;</w:t>
      </w:r>
    </w:p>
    <w:p w:rsidR="007502D4" w:rsidRPr="00FB63BF" w:rsidRDefault="007502D4" w:rsidP="00F41228">
      <w:pPr>
        <w:pStyle w:val="af3"/>
        <w:widowControl w:val="0"/>
        <w:numPr>
          <w:ilvl w:val="0"/>
          <w:numId w:val="19"/>
        </w:numPr>
        <w:spacing w:after="0" w:line="240" w:lineRule="auto"/>
        <w:contextualSpacing w:val="0"/>
        <w:jc w:val="both"/>
        <w:rPr>
          <w:rFonts w:ascii="Times New Roman" w:hAnsi="Times New Roman"/>
          <w:sz w:val="24"/>
          <w:szCs w:val="24"/>
        </w:rPr>
      </w:pPr>
      <w:r w:rsidRPr="00FB63BF">
        <w:rPr>
          <w:rFonts w:ascii="Times New Roman" w:hAnsi="Times New Roman"/>
          <w:sz w:val="24"/>
          <w:szCs w:val="24"/>
        </w:rPr>
        <w:t>о лексическом и грамматическом значении слов категории состояния;</w:t>
      </w:r>
    </w:p>
    <w:p w:rsidR="007502D4" w:rsidRPr="00FB63BF" w:rsidRDefault="007502D4" w:rsidP="00F41228">
      <w:pPr>
        <w:pStyle w:val="af3"/>
        <w:widowControl w:val="0"/>
        <w:numPr>
          <w:ilvl w:val="0"/>
          <w:numId w:val="19"/>
        </w:numPr>
        <w:spacing w:after="0" w:line="240" w:lineRule="auto"/>
        <w:contextualSpacing w:val="0"/>
        <w:jc w:val="both"/>
        <w:rPr>
          <w:rFonts w:ascii="Times New Roman" w:hAnsi="Times New Roman"/>
          <w:sz w:val="24"/>
          <w:szCs w:val="24"/>
        </w:rPr>
      </w:pPr>
      <w:r w:rsidRPr="00FB63BF">
        <w:rPr>
          <w:rFonts w:ascii="Times New Roman" w:hAnsi="Times New Roman"/>
          <w:sz w:val="24"/>
          <w:szCs w:val="24"/>
        </w:rPr>
        <w:t>признаки  классификации  самостоятельных и служебных частей речи;</w:t>
      </w:r>
    </w:p>
    <w:p w:rsidR="007502D4" w:rsidRPr="00FB63BF" w:rsidRDefault="007502D4" w:rsidP="00F41228">
      <w:pPr>
        <w:pStyle w:val="af3"/>
        <w:widowControl w:val="0"/>
        <w:numPr>
          <w:ilvl w:val="0"/>
          <w:numId w:val="19"/>
        </w:numPr>
        <w:spacing w:after="0" w:line="240" w:lineRule="auto"/>
        <w:contextualSpacing w:val="0"/>
        <w:jc w:val="both"/>
        <w:rPr>
          <w:rFonts w:ascii="Times New Roman" w:hAnsi="Times New Roman"/>
          <w:sz w:val="24"/>
          <w:szCs w:val="24"/>
        </w:rPr>
      </w:pPr>
      <w:r w:rsidRPr="00FB63BF">
        <w:rPr>
          <w:rFonts w:ascii="Times New Roman" w:hAnsi="Times New Roman"/>
          <w:sz w:val="24"/>
          <w:szCs w:val="24"/>
        </w:rPr>
        <w:t>правила употребления предлогов с разными падежами;</w:t>
      </w:r>
    </w:p>
    <w:p w:rsidR="007502D4" w:rsidRPr="00FB63BF" w:rsidRDefault="007502D4" w:rsidP="00F41228">
      <w:pPr>
        <w:pStyle w:val="af3"/>
        <w:widowControl w:val="0"/>
        <w:numPr>
          <w:ilvl w:val="0"/>
          <w:numId w:val="19"/>
        </w:numPr>
        <w:spacing w:after="0" w:line="240" w:lineRule="auto"/>
        <w:contextualSpacing w:val="0"/>
        <w:jc w:val="both"/>
        <w:rPr>
          <w:rFonts w:ascii="Times New Roman" w:hAnsi="Times New Roman"/>
          <w:sz w:val="24"/>
          <w:szCs w:val="24"/>
        </w:rPr>
      </w:pPr>
      <w:r w:rsidRPr="00FB63BF">
        <w:rPr>
          <w:rFonts w:ascii="Times New Roman" w:hAnsi="Times New Roman"/>
          <w:sz w:val="24"/>
          <w:szCs w:val="24"/>
        </w:rPr>
        <w:t>о  производных и непроизводных, простых и составных предлогах;</w:t>
      </w:r>
    </w:p>
    <w:p w:rsidR="007502D4" w:rsidRPr="00FB63BF" w:rsidRDefault="007502D4" w:rsidP="00F41228">
      <w:pPr>
        <w:pStyle w:val="af3"/>
        <w:widowControl w:val="0"/>
        <w:numPr>
          <w:ilvl w:val="0"/>
          <w:numId w:val="19"/>
        </w:numPr>
        <w:spacing w:after="0" w:line="240" w:lineRule="auto"/>
        <w:contextualSpacing w:val="0"/>
        <w:jc w:val="both"/>
        <w:rPr>
          <w:rFonts w:ascii="Times New Roman" w:hAnsi="Times New Roman"/>
          <w:sz w:val="24"/>
          <w:szCs w:val="24"/>
        </w:rPr>
      </w:pPr>
      <w:r w:rsidRPr="00FB63BF">
        <w:rPr>
          <w:rFonts w:ascii="Times New Roman" w:hAnsi="Times New Roman"/>
          <w:sz w:val="24"/>
          <w:szCs w:val="24"/>
        </w:rPr>
        <w:t>о союзе как части речи, его роли в тексте и предложении;</w:t>
      </w:r>
    </w:p>
    <w:p w:rsidR="007502D4" w:rsidRPr="00FB63BF" w:rsidRDefault="007502D4" w:rsidP="00F41228">
      <w:pPr>
        <w:pStyle w:val="af3"/>
        <w:widowControl w:val="0"/>
        <w:numPr>
          <w:ilvl w:val="0"/>
          <w:numId w:val="19"/>
        </w:numPr>
        <w:spacing w:after="0" w:line="240" w:lineRule="auto"/>
        <w:contextualSpacing w:val="0"/>
        <w:jc w:val="both"/>
        <w:rPr>
          <w:rFonts w:ascii="Times New Roman" w:hAnsi="Times New Roman"/>
          <w:sz w:val="24"/>
          <w:szCs w:val="24"/>
        </w:rPr>
      </w:pPr>
      <w:r w:rsidRPr="00FB63BF">
        <w:rPr>
          <w:rFonts w:ascii="Times New Roman" w:hAnsi="Times New Roman"/>
          <w:sz w:val="24"/>
          <w:szCs w:val="24"/>
        </w:rPr>
        <w:t>о сочинительных и подчинительных союзах;</w:t>
      </w:r>
    </w:p>
    <w:p w:rsidR="007502D4" w:rsidRPr="00FB63BF" w:rsidRDefault="007502D4" w:rsidP="00F41228">
      <w:pPr>
        <w:pStyle w:val="af3"/>
        <w:widowControl w:val="0"/>
        <w:numPr>
          <w:ilvl w:val="0"/>
          <w:numId w:val="19"/>
        </w:numPr>
        <w:spacing w:after="0" w:line="240" w:lineRule="auto"/>
        <w:contextualSpacing w:val="0"/>
        <w:jc w:val="both"/>
        <w:rPr>
          <w:rFonts w:ascii="Times New Roman" w:hAnsi="Times New Roman"/>
          <w:sz w:val="24"/>
          <w:szCs w:val="24"/>
        </w:rPr>
      </w:pPr>
      <w:r w:rsidRPr="00FB63BF">
        <w:rPr>
          <w:rFonts w:ascii="Times New Roman" w:hAnsi="Times New Roman"/>
          <w:sz w:val="24"/>
          <w:szCs w:val="24"/>
        </w:rPr>
        <w:t>порядок морфологического разбора предлогов и союзов;</w:t>
      </w:r>
    </w:p>
    <w:p w:rsidR="007502D4" w:rsidRPr="00FB63BF" w:rsidRDefault="007502D4" w:rsidP="00F41228">
      <w:pPr>
        <w:pStyle w:val="af3"/>
        <w:widowControl w:val="0"/>
        <w:numPr>
          <w:ilvl w:val="0"/>
          <w:numId w:val="19"/>
        </w:numPr>
        <w:spacing w:after="0" w:line="240" w:lineRule="auto"/>
        <w:contextualSpacing w:val="0"/>
        <w:jc w:val="both"/>
        <w:rPr>
          <w:rFonts w:ascii="Times New Roman" w:hAnsi="Times New Roman"/>
          <w:sz w:val="24"/>
          <w:szCs w:val="24"/>
        </w:rPr>
      </w:pPr>
      <w:r w:rsidRPr="00FB63BF">
        <w:rPr>
          <w:rFonts w:ascii="Times New Roman" w:hAnsi="Times New Roman"/>
          <w:sz w:val="24"/>
          <w:szCs w:val="24"/>
        </w:rPr>
        <w:t>отличие частиц от самостоятельных частей речи;</w:t>
      </w:r>
    </w:p>
    <w:p w:rsidR="007502D4" w:rsidRPr="00FB63BF" w:rsidRDefault="007502D4" w:rsidP="00F41228">
      <w:pPr>
        <w:pStyle w:val="af3"/>
        <w:widowControl w:val="0"/>
        <w:numPr>
          <w:ilvl w:val="0"/>
          <w:numId w:val="19"/>
        </w:numPr>
        <w:spacing w:after="0" w:line="240" w:lineRule="auto"/>
        <w:contextualSpacing w:val="0"/>
        <w:jc w:val="both"/>
        <w:rPr>
          <w:rFonts w:ascii="Times New Roman" w:hAnsi="Times New Roman"/>
          <w:sz w:val="24"/>
          <w:szCs w:val="24"/>
        </w:rPr>
      </w:pPr>
      <w:r w:rsidRPr="00FB63BF">
        <w:rPr>
          <w:rFonts w:ascii="Times New Roman" w:hAnsi="Times New Roman"/>
          <w:sz w:val="24"/>
          <w:szCs w:val="24"/>
        </w:rPr>
        <w:t>формообразующие и смысловые частицы;</w:t>
      </w:r>
    </w:p>
    <w:p w:rsidR="007502D4" w:rsidRPr="00FB63BF" w:rsidRDefault="007502D4" w:rsidP="00F41228">
      <w:pPr>
        <w:pStyle w:val="af3"/>
        <w:widowControl w:val="0"/>
        <w:numPr>
          <w:ilvl w:val="0"/>
          <w:numId w:val="19"/>
        </w:numPr>
        <w:spacing w:after="0" w:line="240" w:lineRule="auto"/>
        <w:contextualSpacing w:val="0"/>
        <w:jc w:val="both"/>
        <w:rPr>
          <w:rFonts w:ascii="Times New Roman" w:hAnsi="Times New Roman"/>
          <w:sz w:val="24"/>
          <w:szCs w:val="24"/>
        </w:rPr>
      </w:pPr>
      <w:r w:rsidRPr="00FB63BF">
        <w:rPr>
          <w:rFonts w:ascii="Times New Roman" w:hAnsi="Times New Roman"/>
          <w:sz w:val="24"/>
          <w:szCs w:val="24"/>
        </w:rPr>
        <w:t>отличительные особенности приставке не и отрицательной частицы не, приставки, союза, частицы ни;</w:t>
      </w:r>
    </w:p>
    <w:p w:rsidR="007502D4" w:rsidRPr="00FB63BF" w:rsidRDefault="007502D4" w:rsidP="00F41228">
      <w:pPr>
        <w:pStyle w:val="af3"/>
        <w:widowControl w:val="0"/>
        <w:numPr>
          <w:ilvl w:val="0"/>
          <w:numId w:val="19"/>
        </w:numPr>
        <w:spacing w:after="0" w:line="240" w:lineRule="auto"/>
        <w:contextualSpacing w:val="0"/>
        <w:jc w:val="both"/>
        <w:rPr>
          <w:rFonts w:ascii="Times New Roman" w:hAnsi="Times New Roman"/>
          <w:sz w:val="24"/>
          <w:szCs w:val="24"/>
        </w:rPr>
      </w:pPr>
      <w:r w:rsidRPr="00FB63BF">
        <w:rPr>
          <w:rFonts w:ascii="Times New Roman" w:hAnsi="Times New Roman"/>
          <w:sz w:val="24"/>
          <w:szCs w:val="24"/>
        </w:rPr>
        <w:t>о назначении в речи междометий.</w:t>
      </w:r>
    </w:p>
    <w:p w:rsidR="007502D4" w:rsidRPr="00FB63BF" w:rsidRDefault="007502D4" w:rsidP="007502D4">
      <w:pPr>
        <w:pStyle w:val="FR2"/>
        <w:jc w:val="left"/>
        <w:rPr>
          <w:sz w:val="24"/>
          <w:szCs w:val="24"/>
        </w:rPr>
      </w:pPr>
      <w:r w:rsidRPr="00FB63BF">
        <w:rPr>
          <w:b w:val="0"/>
          <w:sz w:val="24"/>
          <w:szCs w:val="24"/>
        </w:rPr>
        <w:t xml:space="preserve">  </w:t>
      </w:r>
      <w:r w:rsidRPr="00FB63BF">
        <w:rPr>
          <w:sz w:val="24"/>
          <w:szCs w:val="24"/>
        </w:rPr>
        <w:t>К концу 7 класса учащиеся должны овладеть следующими умениями и навыками:</w:t>
      </w:r>
    </w:p>
    <w:p w:rsidR="007502D4" w:rsidRPr="00FB63BF" w:rsidRDefault="007502D4" w:rsidP="00F41228">
      <w:pPr>
        <w:pStyle w:val="afb"/>
        <w:widowControl w:val="0"/>
        <w:numPr>
          <w:ilvl w:val="0"/>
          <w:numId w:val="21"/>
        </w:numPr>
        <w:spacing w:after="0"/>
        <w:jc w:val="both"/>
      </w:pPr>
      <w:r w:rsidRPr="00FB63BF">
        <w:t>определять тему, основную мысль текста, функционально-смысловой тип и стиль речи; анализировать структуру и языковые особенности текста;</w:t>
      </w:r>
    </w:p>
    <w:p w:rsidR="007502D4" w:rsidRPr="00FB63BF" w:rsidRDefault="007502D4" w:rsidP="00F41228">
      <w:pPr>
        <w:pStyle w:val="afb"/>
        <w:widowControl w:val="0"/>
        <w:numPr>
          <w:ilvl w:val="0"/>
          <w:numId w:val="21"/>
        </w:numPr>
        <w:spacing w:after="0"/>
        <w:jc w:val="both"/>
      </w:pPr>
      <w:r w:rsidRPr="00FB63BF">
        <w:t>производить морфологический разбор частей речи, изученных в 7 классе;</w:t>
      </w:r>
    </w:p>
    <w:p w:rsidR="007502D4" w:rsidRPr="00FB63BF" w:rsidRDefault="007502D4" w:rsidP="00F41228">
      <w:pPr>
        <w:pStyle w:val="afb"/>
        <w:widowControl w:val="0"/>
        <w:numPr>
          <w:ilvl w:val="0"/>
          <w:numId w:val="21"/>
        </w:numPr>
        <w:spacing w:after="0"/>
        <w:jc w:val="both"/>
      </w:pPr>
      <w:r w:rsidRPr="00FB63BF">
        <w:lastRenderedPageBreak/>
        <w:t>производить синтаксический разбор предложений  с причастным  и деепричастным оборотами, а также  сложных предложений с изученными союзами;</w:t>
      </w:r>
    </w:p>
    <w:p w:rsidR="007502D4" w:rsidRPr="00FB63BF" w:rsidRDefault="007502D4" w:rsidP="00F41228">
      <w:pPr>
        <w:pStyle w:val="afb"/>
        <w:widowControl w:val="0"/>
        <w:numPr>
          <w:ilvl w:val="0"/>
          <w:numId w:val="21"/>
        </w:numPr>
        <w:spacing w:after="0"/>
        <w:jc w:val="both"/>
      </w:pPr>
      <w:r w:rsidRPr="00FB63BF">
        <w:t>составлять предложения с причастными и деепричастными оборотами;</w:t>
      </w:r>
    </w:p>
    <w:p w:rsidR="007502D4" w:rsidRPr="00FB63BF" w:rsidRDefault="007502D4" w:rsidP="00F41228">
      <w:pPr>
        <w:pStyle w:val="afb"/>
        <w:widowControl w:val="0"/>
        <w:numPr>
          <w:ilvl w:val="0"/>
          <w:numId w:val="21"/>
        </w:numPr>
        <w:spacing w:after="0"/>
        <w:jc w:val="both"/>
      </w:pPr>
      <w:r w:rsidRPr="00FB63BF">
        <w:t>соблюдать нормы литературного языка в пределах изученного материала.</w:t>
      </w:r>
    </w:p>
    <w:p w:rsidR="007502D4" w:rsidRPr="00FB63BF" w:rsidRDefault="007502D4" w:rsidP="007502D4">
      <w:pPr>
        <w:pStyle w:val="FR2"/>
        <w:jc w:val="left"/>
        <w:rPr>
          <w:sz w:val="24"/>
          <w:szCs w:val="24"/>
        </w:rPr>
      </w:pPr>
      <w:r w:rsidRPr="00FB63BF">
        <w:rPr>
          <w:sz w:val="24"/>
          <w:szCs w:val="24"/>
        </w:rPr>
        <w:t xml:space="preserve">  По орфографии.</w:t>
      </w:r>
    </w:p>
    <w:p w:rsidR="007502D4" w:rsidRPr="00FB63BF" w:rsidRDefault="007502D4" w:rsidP="00F41228">
      <w:pPr>
        <w:pStyle w:val="FR2"/>
        <w:numPr>
          <w:ilvl w:val="0"/>
          <w:numId w:val="20"/>
        </w:numPr>
        <w:suppressAutoHyphens/>
        <w:jc w:val="both"/>
        <w:rPr>
          <w:b w:val="0"/>
          <w:sz w:val="24"/>
          <w:szCs w:val="24"/>
        </w:rPr>
      </w:pPr>
      <w:r w:rsidRPr="00FB63BF">
        <w:rPr>
          <w:b w:val="0"/>
          <w:sz w:val="24"/>
          <w:szCs w:val="24"/>
        </w:rPr>
        <w:t xml:space="preserve">Находить в словах изученные орфограммы, обосновывать их выбор, правильно писать слова с изученными орфограммами; находить и исправлять орфографические ошибки. </w:t>
      </w:r>
    </w:p>
    <w:p w:rsidR="007502D4" w:rsidRPr="00FB63BF" w:rsidRDefault="007502D4" w:rsidP="007502D4">
      <w:pPr>
        <w:pStyle w:val="FR2"/>
        <w:jc w:val="left"/>
        <w:rPr>
          <w:b w:val="0"/>
          <w:sz w:val="24"/>
          <w:szCs w:val="24"/>
        </w:rPr>
      </w:pPr>
      <w:r w:rsidRPr="00FB63BF">
        <w:rPr>
          <w:b w:val="0"/>
          <w:sz w:val="24"/>
          <w:szCs w:val="24"/>
        </w:rPr>
        <w:t xml:space="preserve">  Орфограммы, изученные в 7 классе:</w:t>
      </w:r>
    </w:p>
    <w:p w:rsidR="007502D4" w:rsidRPr="00FB63BF" w:rsidRDefault="007502D4" w:rsidP="00F41228">
      <w:pPr>
        <w:pStyle w:val="FR2"/>
        <w:numPr>
          <w:ilvl w:val="0"/>
          <w:numId w:val="23"/>
        </w:numPr>
        <w:suppressAutoHyphens/>
        <w:jc w:val="both"/>
        <w:rPr>
          <w:b w:val="0"/>
          <w:sz w:val="24"/>
          <w:szCs w:val="24"/>
        </w:rPr>
      </w:pPr>
      <w:r w:rsidRPr="00FB63BF">
        <w:rPr>
          <w:b w:val="0"/>
          <w:sz w:val="24"/>
          <w:szCs w:val="24"/>
        </w:rPr>
        <w:t>Гласные в суффиксах действительных причастий настоящего времени;</w:t>
      </w:r>
    </w:p>
    <w:p w:rsidR="007502D4" w:rsidRPr="00FB63BF" w:rsidRDefault="007502D4" w:rsidP="00F41228">
      <w:pPr>
        <w:pStyle w:val="FR2"/>
        <w:numPr>
          <w:ilvl w:val="0"/>
          <w:numId w:val="23"/>
        </w:numPr>
        <w:suppressAutoHyphens/>
        <w:jc w:val="both"/>
        <w:rPr>
          <w:b w:val="0"/>
          <w:sz w:val="24"/>
          <w:szCs w:val="24"/>
        </w:rPr>
      </w:pPr>
      <w:r w:rsidRPr="00FB63BF">
        <w:rPr>
          <w:b w:val="0"/>
          <w:sz w:val="24"/>
          <w:szCs w:val="24"/>
        </w:rPr>
        <w:t>Гласные в суффиксах страдательных причастий настоящего времени;</w:t>
      </w:r>
    </w:p>
    <w:p w:rsidR="007502D4" w:rsidRPr="00FB63BF" w:rsidRDefault="007502D4" w:rsidP="00F41228">
      <w:pPr>
        <w:pStyle w:val="FR2"/>
        <w:numPr>
          <w:ilvl w:val="0"/>
          <w:numId w:val="23"/>
        </w:numPr>
        <w:suppressAutoHyphens/>
        <w:jc w:val="both"/>
        <w:rPr>
          <w:b w:val="0"/>
          <w:sz w:val="24"/>
          <w:szCs w:val="24"/>
        </w:rPr>
      </w:pPr>
      <w:r w:rsidRPr="00FB63BF">
        <w:rPr>
          <w:b w:val="0"/>
          <w:sz w:val="24"/>
          <w:szCs w:val="24"/>
        </w:rPr>
        <w:t>Гласные перед одной и двумя буквами Н  в страдательных причастиях и прилагательных, образованных от глаголов;</w:t>
      </w:r>
    </w:p>
    <w:p w:rsidR="007502D4" w:rsidRPr="00FB63BF" w:rsidRDefault="007502D4" w:rsidP="00F41228">
      <w:pPr>
        <w:pStyle w:val="FR2"/>
        <w:numPr>
          <w:ilvl w:val="0"/>
          <w:numId w:val="23"/>
        </w:numPr>
        <w:suppressAutoHyphens/>
        <w:jc w:val="both"/>
        <w:rPr>
          <w:b w:val="0"/>
          <w:sz w:val="24"/>
          <w:szCs w:val="24"/>
        </w:rPr>
      </w:pPr>
      <w:r w:rsidRPr="00FB63BF">
        <w:rPr>
          <w:b w:val="0"/>
          <w:sz w:val="24"/>
          <w:szCs w:val="24"/>
        </w:rPr>
        <w:t>Одна и две буквы Н в суффиксах страдательных причастий прошедшего времени и прилагательных, образованных от глаголов;</w:t>
      </w:r>
    </w:p>
    <w:p w:rsidR="007502D4" w:rsidRPr="00FB63BF" w:rsidRDefault="007502D4" w:rsidP="00F41228">
      <w:pPr>
        <w:pStyle w:val="FR2"/>
        <w:numPr>
          <w:ilvl w:val="0"/>
          <w:numId w:val="23"/>
        </w:numPr>
        <w:suppressAutoHyphens/>
        <w:jc w:val="both"/>
        <w:rPr>
          <w:b w:val="0"/>
          <w:sz w:val="24"/>
          <w:szCs w:val="24"/>
        </w:rPr>
      </w:pPr>
      <w:r w:rsidRPr="00FB63BF">
        <w:rPr>
          <w:b w:val="0"/>
          <w:sz w:val="24"/>
          <w:szCs w:val="24"/>
        </w:rPr>
        <w:t>Одна и две буквы Н в суффиксах  кратких страдательных причастий прошедшего времени и кратких  прилагательных;</w:t>
      </w:r>
    </w:p>
    <w:p w:rsidR="007502D4" w:rsidRPr="00FB63BF" w:rsidRDefault="007502D4" w:rsidP="00F41228">
      <w:pPr>
        <w:pStyle w:val="FR2"/>
        <w:numPr>
          <w:ilvl w:val="0"/>
          <w:numId w:val="23"/>
        </w:numPr>
        <w:suppressAutoHyphens/>
        <w:jc w:val="left"/>
        <w:rPr>
          <w:b w:val="0"/>
          <w:sz w:val="24"/>
          <w:szCs w:val="24"/>
        </w:rPr>
      </w:pPr>
      <w:r w:rsidRPr="00FB63BF">
        <w:rPr>
          <w:b w:val="0"/>
          <w:sz w:val="24"/>
          <w:szCs w:val="24"/>
        </w:rPr>
        <w:t>Слитное и раздельное написание НЕ с причастиями;</w:t>
      </w:r>
    </w:p>
    <w:p w:rsidR="007502D4" w:rsidRPr="00FB63BF" w:rsidRDefault="007502D4" w:rsidP="00F41228">
      <w:pPr>
        <w:pStyle w:val="FR2"/>
        <w:numPr>
          <w:ilvl w:val="0"/>
          <w:numId w:val="23"/>
        </w:numPr>
        <w:suppressAutoHyphens/>
        <w:jc w:val="both"/>
        <w:rPr>
          <w:b w:val="0"/>
          <w:sz w:val="24"/>
          <w:szCs w:val="24"/>
        </w:rPr>
      </w:pPr>
      <w:r w:rsidRPr="00FB63BF">
        <w:rPr>
          <w:b w:val="0"/>
          <w:sz w:val="24"/>
          <w:szCs w:val="24"/>
        </w:rPr>
        <w:t xml:space="preserve">Буква </w:t>
      </w:r>
      <w:proofErr w:type="gramStart"/>
      <w:r w:rsidRPr="00FB63BF">
        <w:rPr>
          <w:b w:val="0"/>
          <w:sz w:val="24"/>
          <w:szCs w:val="24"/>
        </w:rPr>
        <w:t>Е-Ё</w:t>
      </w:r>
      <w:proofErr w:type="gramEnd"/>
      <w:r w:rsidRPr="00FB63BF">
        <w:rPr>
          <w:b w:val="0"/>
          <w:sz w:val="24"/>
          <w:szCs w:val="24"/>
        </w:rPr>
        <w:t xml:space="preserve"> после шипящих в суффиксах кратких страдательных причастий прошедшего времени;</w:t>
      </w:r>
    </w:p>
    <w:p w:rsidR="007502D4" w:rsidRPr="00FB63BF" w:rsidRDefault="007502D4" w:rsidP="00F41228">
      <w:pPr>
        <w:pStyle w:val="FR2"/>
        <w:numPr>
          <w:ilvl w:val="0"/>
          <w:numId w:val="23"/>
        </w:numPr>
        <w:suppressAutoHyphens/>
        <w:jc w:val="left"/>
        <w:rPr>
          <w:b w:val="0"/>
          <w:sz w:val="24"/>
          <w:szCs w:val="24"/>
        </w:rPr>
      </w:pPr>
      <w:r w:rsidRPr="00FB63BF">
        <w:rPr>
          <w:b w:val="0"/>
          <w:sz w:val="24"/>
          <w:szCs w:val="24"/>
        </w:rPr>
        <w:t>Правописание НЕ с деепричастиями;</w:t>
      </w:r>
    </w:p>
    <w:p w:rsidR="007502D4" w:rsidRPr="00FB63BF" w:rsidRDefault="007502D4" w:rsidP="00F41228">
      <w:pPr>
        <w:pStyle w:val="FR2"/>
        <w:numPr>
          <w:ilvl w:val="0"/>
          <w:numId w:val="23"/>
        </w:numPr>
        <w:suppressAutoHyphens/>
        <w:jc w:val="left"/>
        <w:rPr>
          <w:b w:val="0"/>
          <w:sz w:val="24"/>
          <w:szCs w:val="24"/>
        </w:rPr>
      </w:pPr>
      <w:r w:rsidRPr="00FB63BF">
        <w:rPr>
          <w:b w:val="0"/>
          <w:sz w:val="24"/>
          <w:szCs w:val="24"/>
        </w:rPr>
        <w:t xml:space="preserve">Слитное и раздельное написание НЕ с наречиями на  </w:t>
      </w:r>
      <w:proofErr w:type="gramStart"/>
      <w:r w:rsidRPr="00FB63BF">
        <w:rPr>
          <w:b w:val="0"/>
          <w:sz w:val="24"/>
          <w:szCs w:val="24"/>
        </w:rPr>
        <w:t>О-Е</w:t>
      </w:r>
      <w:proofErr w:type="gramEnd"/>
      <w:r w:rsidRPr="00FB63BF">
        <w:rPr>
          <w:b w:val="0"/>
          <w:sz w:val="24"/>
          <w:szCs w:val="24"/>
        </w:rPr>
        <w:t>;</w:t>
      </w:r>
    </w:p>
    <w:p w:rsidR="007502D4" w:rsidRPr="00FB63BF" w:rsidRDefault="007502D4" w:rsidP="00F41228">
      <w:pPr>
        <w:pStyle w:val="FR2"/>
        <w:numPr>
          <w:ilvl w:val="0"/>
          <w:numId w:val="23"/>
        </w:numPr>
        <w:suppressAutoHyphens/>
        <w:jc w:val="left"/>
        <w:rPr>
          <w:b w:val="0"/>
          <w:sz w:val="24"/>
          <w:szCs w:val="24"/>
        </w:rPr>
      </w:pPr>
      <w:r w:rsidRPr="00FB63BF">
        <w:rPr>
          <w:b w:val="0"/>
          <w:sz w:val="24"/>
          <w:szCs w:val="24"/>
        </w:rPr>
        <w:t xml:space="preserve">Буквы </w:t>
      </w:r>
      <w:proofErr w:type="gramStart"/>
      <w:r w:rsidRPr="00FB63BF">
        <w:rPr>
          <w:b w:val="0"/>
          <w:sz w:val="24"/>
          <w:szCs w:val="24"/>
        </w:rPr>
        <w:t>Е-И</w:t>
      </w:r>
      <w:proofErr w:type="gramEnd"/>
      <w:r w:rsidRPr="00FB63BF">
        <w:rPr>
          <w:b w:val="0"/>
          <w:sz w:val="24"/>
          <w:szCs w:val="24"/>
        </w:rPr>
        <w:t xml:space="preserve"> в приставках НЕ-НИ отрицательных наречий;</w:t>
      </w:r>
    </w:p>
    <w:p w:rsidR="007502D4" w:rsidRPr="00FB63BF" w:rsidRDefault="007502D4" w:rsidP="00F41228">
      <w:pPr>
        <w:pStyle w:val="FR2"/>
        <w:numPr>
          <w:ilvl w:val="0"/>
          <w:numId w:val="23"/>
        </w:numPr>
        <w:suppressAutoHyphens/>
        <w:jc w:val="left"/>
        <w:rPr>
          <w:b w:val="0"/>
          <w:sz w:val="24"/>
          <w:szCs w:val="24"/>
        </w:rPr>
      </w:pPr>
      <w:r w:rsidRPr="00FB63BF">
        <w:rPr>
          <w:b w:val="0"/>
          <w:sz w:val="24"/>
          <w:szCs w:val="24"/>
        </w:rPr>
        <w:t xml:space="preserve">Одна и две буквы Н в наречиях на </w:t>
      </w:r>
      <w:proofErr w:type="gramStart"/>
      <w:r w:rsidRPr="00FB63BF">
        <w:rPr>
          <w:b w:val="0"/>
          <w:sz w:val="24"/>
          <w:szCs w:val="24"/>
        </w:rPr>
        <w:t>О-Е</w:t>
      </w:r>
      <w:proofErr w:type="gramEnd"/>
      <w:r w:rsidRPr="00FB63BF">
        <w:rPr>
          <w:b w:val="0"/>
          <w:sz w:val="24"/>
          <w:szCs w:val="24"/>
        </w:rPr>
        <w:t>;</w:t>
      </w:r>
    </w:p>
    <w:p w:rsidR="007502D4" w:rsidRPr="00FB63BF" w:rsidRDefault="007502D4" w:rsidP="00F41228">
      <w:pPr>
        <w:pStyle w:val="FR2"/>
        <w:numPr>
          <w:ilvl w:val="0"/>
          <w:numId w:val="23"/>
        </w:numPr>
        <w:suppressAutoHyphens/>
        <w:jc w:val="left"/>
        <w:rPr>
          <w:b w:val="0"/>
          <w:sz w:val="24"/>
          <w:szCs w:val="24"/>
        </w:rPr>
      </w:pPr>
      <w:r w:rsidRPr="00FB63BF">
        <w:rPr>
          <w:b w:val="0"/>
          <w:sz w:val="24"/>
          <w:szCs w:val="24"/>
        </w:rPr>
        <w:t xml:space="preserve">Буквы </w:t>
      </w:r>
      <w:proofErr w:type="gramStart"/>
      <w:r w:rsidRPr="00FB63BF">
        <w:rPr>
          <w:b w:val="0"/>
          <w:sz w:val="24"/>
          <w:szCs w:val="24"/>
        </w:rPr>
        <w:t>О-Е</w:t>
      </w:r>
      <w:proofErr w:type="gramEnd"/>
      <w:r w:rsidRPr="00FB63BF">
        <w:rPr>
          <w:b w:val="0"/>
          <w:sz w:val="24"/>
          <w:szCs w:val="24"/>
        </w:rPr>
        <w:t xml:space="preserve"> после шипящих на конце наречий;</w:t>
      </w:r>
    </w:p>
    <w:p w:rsidR="007502D4" w:rsidRPr="00FB63BF" w:rsidRDefault="007502D4" w:rsidP="00F41228">
      <w:pPr>
        <w:pStyle w:val="FR2"/>
        <w:numPr>
          <w:ilvl w:val="0"/>
          <w:numId w:val="23"/>
        </w:numPr>
        <w:suppressAutoHyphens/>
        <w:jc w:val="left"/>
        <w:rPr>
          <w:b w:val="0"/>
          <w:sz w:val="24"/>
          <w:szCs w:val="24"/>
        </w:rPr>
      </w:pPr>
      <w:r w:rsidRPr="00FB63BF">
        <w:rPr>
          <w:b w:val="0"/>
          <w:sz w:val="24"/>
          <w:szCs w:val="24"/>
        </w:rPr>
        <w:t xml:space="preserve">Буквы О-А на конце наречий с приставками </w:t>
      </w:r>
      <w:proofErr w:type="gramStart"/>
      <w:r w:rsidRPr="00FB63BF">
        <w:rPr>
          <w:b w:val="0"/>
          <w:sz w:val="24"/>
          <w:szCs w:val="24"/>
        </w:rPr>
        <w:t>ИЗ</w:t>
      </w:r>
      <w:proofErr w:type="gramEnd"/>
      <w:r w:rsidRPr="00FB63BF">
        <w:rPr>
          <w:b w:val="0"/>
          <w:sz w:val="24"/>
          <w:szCs w:val="24"/>
        </w:rPr>
        <w:t>, ДО, С;</w:t>
      </w:r>
    </w:p>
    <w:p w:rsidR="007502D4" w:rsidRPr="00FB63BF" w:rsidRDefault="007502D4" w:rsidP="00F41228">
      <w:pPr>
        <w:pStyle w:val="FR2"/>
        <w:numPr>
          <w:ilvl w:val="0"/>
          <w:numId w:val="23"/>
        </w:numPr>
        <w:suppressAutoHyphens/>
        <w:jc w:val="left"/>
        <w:rPr>
          <w:b w:val="0"/>
          <w:sz w:val="24"/>
          <w:szCs w:val="24"/>
        </w:rPr>
      </w:pPr>
      <w:r w:rsidRPr="00FB63BF">
        <w:rPr>
          <w:b w:val="0"/>
          <w:sz w:val="24"/>
          <w:szCs w:val="24"/>
        </w:rPr>
        <w:t>Дефис между частями слова в наречиях;</w:t>
      </w:r>
    </w:p>
    <w:p w:rsidR="007502D4" w:rsidRPr="00FB63BF" w:rsidRDefault="007502D4" w:rsidP="00F41228">
      <w:pPr>
        <w:pStyle w:val="FR2"/>
        <w:numPr>
          <w:ilvl w:val="0"/>
          <w:numId w:val="23"/>
        </w:numPr>
        <w:suppressAutoHyphens/>
        <w:jc w:val="both"/>
        <w:rPr>
          <w:b w:val="0"/>
          <w:sz w:val="24"/>
          <w:szCs w:val="24"/>
        </w:rPr>
      </w:pPr>
      <w:r w:rsidRPr="00FB63BF">
        <w:rPr>
          <w:b w:val="0"/>
          <w:sz w:val="24"/>
          <w:szCs w:val="24"/>
        </w:rPr>
        <w:t>Слитное и раздельное написание наречий, образованных от существительных и количественных числительных;</w:t>
      </w:r>
    </w:p>
    <w:p w:rsidR="007502D4" w:rsidRPr="00FB63BF" w:rsidRDefault="007502D4" w:rsidP="00F41228">
      <w:pPr>
        <w:pStyle w:val="FR2"/>
        <w:numPr>
          <w:ilvl w:val="0"/>
          <w:numId w:val="23"/>
        </w:numPr>
        <w:suppressAutoHyphens/>
        <w:jc w:val="left"/>
        <w:rPr>
          <w:b w:val="0"/>
          <w:sz w:val="24"/>
          <w:szCs w:val="24"/>
        </w:rPr>
      </w:pPr>
      <w:r w:rsidRPr="00FB63BF">
        <w:rPr>
          <w:b w:val="0"/>
          <w:sz w:val="24"/>
          <w:szCs w:val="24"/>
        </w:rPr>
        <w:t>Мягкий знак после шипящих на конце наречий;</w:t>
      </w:r>
    </w:p>
    <w:p w:rsidR="007502D4" w:rsidRPr="00FB63BF" w:rsidRDefault="007502D4" w:rsidP="00F41228">
      <w:pPr>
        <w:pStyle w:val="FR2"/>
        <w:numPr>
          <w:ilvl w:val="0"/>
          <w:numId w:val="23"/>
        </w:numPr>
        <w:suppressAutoHyphens/>
        <w:jc w:val="left"/>
        <w:rPr>
          <w:b w:val="0"/>
          <w:sz w:val="24"/>
          <w:szCs w:val="24"/>
        </w:rPr>
      </w:pPr>
      <w:r w:rsidRPr="00FB63BF">
        <w:rPr>
          <w:b w:val="0"/>
          <w:sz w:val="24"/>
          <w:szCs w:val="24"/>
        </w:rPr>
        <w:t>Слитное и раздельное написание производных предлогов;</w:t>
      </w:r>
    </w:p>
    <w:p w:rsidR="007502D4" w:rsidRPr="00FB63BF" w:rsidRDefault="007502D4" w:rsidP="00F41228">
      <w:pPr>
        <w:pStyle w:val="FR2"/>
        <w:numPr>
          <w:ilvl w:val="0"/>
          <w:numId w:val="23"/>
        </w:numPr>
        <w:suppressAutoHyphens/>
        <w:jc w:val="left"/>
        <w:rPr>
          <w:b w:val="0"/>
          <w:i/>
          <w:sz w:val="24"/>
          <w:szCs w:val="24"/>
        </w:rPr>
      </w:pPr>
      <w:r w:rsidRPr="00FB63BF">
        <w:rPr>
          <w:b w:val="0"/>
          <w:sz w:val="24"/>
          <w:szCs w:val="24"/>
        </w:rPr>
        <w:t xml:space="preserve">Слитное написание союзов </w:t>
      </w:r>
      <w:r w:rsidRPr="00FB63BF">
        <w:rPr>
          <w:b w:val="0"/>
          <w:i/>
          <w:sz w:val="24"/>
          <w:szCs w:val="24"/>
        </w:rPr>
        <w:t>также, тоже, чтобы, зато;</w:t>
      </w:r>
    </w:p>
    <w:p w:rsidR="007502D4" w:rsidRPr="00FB63BF" w:rsidRDefault="007502D4" w:rsidP="00F41228">
      <w:pPr>
        <w:pStyle w:val="FR2"/>
        <w:numPr>
          <w:ilvl w:val="0"/>
          <w:numId w:val="23"/>
        </w:numPr>
        <w:suppressAutoHyphens/>
        <w:jc w:val="left"/>
        <w:rPr>
          <w:b w:val="0"/>
          <w:sz w:val="24"/>
          <w:szCs w:val="24"/>
        </w:rPr>
      </w:pPr>
      <w:r w:rsidRPr="00FB63BF">
        <w:rPr>
          <w:b w:val="0"/>
          <w:sz w:val="24"/>
          <w:szCs w:val="24"/>
        </w:rPr>
        <w:t>Раздельное и дефисное написание частиц;</w:t>
      </w:r>
    </w:p>
    <w:p w:rsidR="007502D4" w:rsidRPr="00FB63BF" w:rsidRDefault="007502D4" w:rsidP="00F41228">
      <w:pPr>
        <w:pStyle w:val="FR2"/>
        <w:numPr>
          <w:ilvl w:val="0"/>
          <w:numId w:val="23"/>
        </w:numPr>
        <w:suppressAutoHyphens/>
        <w:jc w:val="left"/>
        <w:rPr>
          <w:b w:val="0"/>
          <w:sz w:val="24"/>
          <w:szCs w:val="24"/>
        </w:rPr>
      </w:pPr>
      <w:r w:rsidRPr="00FB63BF">
        <w:rPr>
          <w:b w:val="0"/>
          <w:sz w:val="24"/>
          <w:szCs w:val="24"/>
        </w:rPr>
        <w:t>Правописание частицы НЕ с различными частями речи;</w:t>
      </w:r>
    </w:p>
    <w:p w:rsidR="007502D4" w:rsidRPr="00FB63BF" w:rsidRDefault="007502D4" w:rsidP="00F41228">
      <w:pPr>
        <w:pStyle w:val="FR2"/>
        <w:numPr>
          <w:ilvl w:val="0"/>
          <w:numId w:val="23"/>
        </w:numPr>
        <w:suppressAutoHyphens/>
        <w:jc w:val="left"/>
        <w:rPr>
          <w:b w:val="0"/>
          <w:sz w:val="24"/>
          <w:szCs w:val="24"/>
        </w:rPr>
      </w:pPr>
      <w:r w:rsidRPr="00FB63BF">
        <w:rPr>
          <w:b w:val="0"/>
          <w:sz w:val="24"/>
          <w:szCs w:val="24"/>
        </w:rPr>
        <w:t xml:space="preserve"> Различение частицы НИ, союза НИ-НИ, приставки НИ.</w:t>
      </w:r>
    </w:p>
    <w:p w:rsidR="007502D4" w:rsidRPr="00FB63BF" w:rsidRDefault="007502D4" w:rsidP="00F41228">
      <w:pPr>
        <w:pStyle w:val="FR2"/>
        <w:numPr>
          <w:ilvl w:val="0"/>
          <w:numId w:val="20"/>
        </w:numPr>
        <w:suppressAutoHyphens/>
        <w:jc w:val="left"/>
        <w:rPr>
          <w:b w:val="0"/>
          <w:sz w:val="24"/>
          <w:szCs w:val="24"/>
        </w:rPr>
      </w:pPr>
      <w:r w:rsidRPr="00FB63BF">
        <w:rPr>
          <w:b w:val="0"/>
          <w:sz w:val="24"/>
          <w:szCs w:val="24"/>
        </w:rPr>
        <w:t>правильно писать изученные  в 7 классе слова с непроверяемыми орфограммами.</w:t>
      </w:r>
    </w:p>
    <w:p w:rsidR="007502D4" w:rsidRPr="00FB63BF" w:rsidRDefault="007502D4" w:rsidP="007502D4">
      <w:pPr>
        <w:pStyle w:val="FR2"/>
        <w:jc w:val="left"/>
        <w:rPr>
          <w:b w:val="0"/>
          <w:sz w:val="24"/>
          <w:szCs w:val="24"/>
        </w:rPr>
      </w:pPr>
      <w:r w:rsidRPr="00FB63BF">
        <w:rPr>
          <w:b w:val="0"/>
          <w:sz w:val="24"/>
          <w:szCs w:val="24"/>
        </w:rPr>
        <w:t xml:space="preserve">  </w:t>
      </w:r>
      <w:r w:rsidRPr="00FB63BF">
        <w:rPr>
          <w:sz w:val="24"/>
          <w:szCs w:val="24"/>
        </w:rPr>
        <w:t>По пунктуации</w:t>
      </w:r>
      <w:r w:rsidRPr="00FB63BF">
        <w:rPr>
          <w:b w:val="0"/>
          <w:sz w:val="24"/>
          <w:szCs w:val="24"/>
        </w:rPr>
        <w:t>.</w:t>
      </w:r>
    </w:p>
    <w:p w:rsidR="007502D4" w:rsidRPr="00FB63BF" w:rsidRDefault="007502D4" w:rsidP="007502D4">
      <w:pPr>
        <w:pStyle w:val="FR2"/>
        <w:jc w:val="left"/>
        <w:rPr>
          <w:b w:val="0"/>
          <w:sz w:val="24"/>
          <w:szCs w:val="24"/>
        </w:rPr>
      </w:pPr>
      <w:r w:rsidRPr="00FB63BF">
        <w:rPr>
          <w:b w:val="0"/>
          <w:sz w:val="24"/>
          <w:szCs w:val="24"/>
        </w:rPr>
        <w:t xml:space="preserve">  Выделять запятыми причастные обороты, стоящие после определяемого      существительного, деепричастные обороты.</w:t>
      </w:r>
    </w:p>
    <w:p w:rsidR="007502D4" w:rsidRPr="00FB63BF" w:rsidRDefault="007502D4" w:rsidP="007502D4">
      <w:pPr>
        <w:pStyle w:val="310"/>
        <w:widowControl w:val="0"/>
        <w:ind w:left="0"/>
        <w:rPr>
          <w:b/>
          <w:sz w:val="24"/>
          <w:szCs w:val="24"/>
        </w:rPr>
      </w:pPr>
      <w:r w:rsidRPr="00FB63BF">
        <w:rPr>
          <w:b/>
          <w:sz w:val="24"/>
          <w:szCs w:val="24"/>
        </w:rPr>
        <w:t xml:space="preserve">  По связной речи.</w:t>
      </w:r>
    </w:p>
    <w:p w:rsidR="007502D4" w:rsidRPr="00FB63BF" w:rsidRDefault="007502D4" w:rsidP="00F41228">
      <w:pPr>
        <w:pStyle w:val="310"/>
        <w:widowControl w:val="0"/>
        <w:numPr>
          <w:ilvl w:val="0"/>
          <w:numId w:val="22"/>
        </w:numPr>
        <w:spacing w:after="0"/>
        <w:rPr>
          <w:sz w:val="24"/>
          <w:szCs w:val="24"/>
        </w:rPr>
      </w:pPr>
      <w:r w:rsidRPr="00FB63BF">
        <w:rPr>
          <w:sz w:val="24"/>
          <w:szCs w:val="24"/>
        </w:rPr>
        <w:t>адекватно воспринимать и создавать тексты публицистического стиля на доступные темы;</w:t>
      </w:r>
    </w:p>
    <w:p w:rsidR="007502D4" w:rsidRPr="00FB63BF" w:rsidRDefault="007502D4" w:rsidP="00F41228">
      <w:pPr>
        <w:pStyle w:val="310"/>
        <w:widowControl w:val="0"/>
        <w:numPr>
          <w:ilvl w:val="0"/>
          <w:numId w:val="22"/>
        </w:numPr>
        <w:spacing w:after="0"/>
        <w:rPr>
          <w:sz w:val="24"/>
          <w:szCs w:val="24"/>
        </w:rPr>
      </w:pPr>
      <w:r w:rsidRPr="00FB63BF">
        <w:rPr>
          <w:sz w:val="24"/>
          <w:szCs w:val="24"/>
        </w:rPr>
        <w:t>подробно и сжато излагать повествовательные тексты с элементами описания внешности человека, процессов труда;</w:t>
      </w:r>
    </w:p>
    <w:p w:rsidR="007502D4" w:rsidRPr="00FB63BF" w:rsidRDefault="007502D4" w:rsidP="00F41228">
      <w:pPr>
        <w:pStyle w:val="310"/>
        <w:widowControl w:val="0"/>
        <w:numPr>
          <w:ilvl w:val="0"/>
          <w:numId w:val="22"/>
        </w:numPr>
        <w:spacing w:after="0"/>
        <w:rPr>
          <w:sz w:val="24"/>
          <w:szCs w:val="24"/>
        </w:rPr>
      </w:pPr>
      <w:r w:rsidRPr="00FB63BF">
        <w:rPr>
          <w:sz w:val="24"/>
          <w:szCs w:val="24"/>
        </w:rPr>
        <w:t>писать рассказы на предложенные сюжеты, сочинения – рассуждения на материале жизненного опыта учащихся;</w:t>
      </w:r>
    </w:p>
    <w:p w:rsidR="007502D4" w:rsidRPr="00FB63BF" w:rsidRDefault="007502D4" w:rsidP="00F41228">
      <w:pPr>
        <w:pStyle w:val="310"/>
        <w:widowControl w:val="0"/>
        <w:numPr>
          <w:ilvl w:val="0"/>
          <w:numId w:val="22"/>
        </w:numPr>
        <w:spacing w:after="0"/>
        <w:rPr>
          <w:sz w:val="24"/>
          <w:szCs w:val="24"/>
        </w:rPr>
      </w:pPr>
      <w:r w:rsidRPr="00FB63BF">
        <w:rPr>
          <w:sz w:val="24"/>
          <w:szCs w:val="24"/>
        </w:rPr>
        <w:t>грамотно и чётко рассказывать о произошедших событиях;</w:t>
      </w:r>
    </w:p>
    <w:p w:rsidR="007502D4" w:rsidRPr="00FB63BF" w:rsidRDefault="007502D4" w:rsidP="00F41228">
      <w:pPr>
        <w:pStyle w:val="310"/>
        <w:widowControl w:val="0"/>
        <w:numPr>
          <w:ilvl w:val="0"/>
          <w:numId w:val="22"/>
        </w:numPr>
        <w:spacing w:after="0"/>
        <w:rPr>
          <w:sz w:val="24"/>
          <w:szCs w:val="24"/>
        </w:rPr>
      </w:pPr>
      <w:r w:rsidRPr="00FB63BF">
        <w:rPr>
          <w:sz w:val="24"/>
          <w:szCs w:val="24"/>
        </w:rPr>
        <w:t xml:space="preserve">собирать и систематизировать материал к сочинению  с учётом темы и основной мысли; </w:t>
      </w:r>
    </w:p>
    <w:p w:rsidR="007502D4" w:rsidRPr="00FB63BF" w:rsidRDefault="007502D4" w:rsidP="00F41228">
      <w:pPr>
        <w:pStyle w:val="310"/>
        <w:widowControl w:val="0"/>
        <w:numPr>
          <w:ilvl w:val="0"/>
          <w:numId w:val="22"/>
        </w:numPr>
        <w:spacing w:after="0"/>
        <w:rPr>
          <w:sz w:val="24"/>
          <w:szCs w:val="24"/>
        </w:rPr>
      </w:pPr>
      <w:r w:rsidRPr="00FB63BF">
        <w:rPr>
          <w:sz w:val="24"/>
          <w:szCs w:val="24"/>
        </w:rPr>
        <w:t>совершенствовать содержание и языковое оформление своего текста.</w:t>
      </w:r>
    </w:p>
    <w:p w:rsidR="007502D4" w:rsidRPr="00FB63BF" w:rsidRDefault="007502D4" w:rsidP="007502D4">
      <w:pPr>
        <w:pStyle w:val="310"/>
        <w:widowControl w:val="0"/>
        <w:spacing w:after="0"/>
        <w:ind w:left="0"/>
        <w:rPr>
          <w:b/>
          <w:sz w:val="24"/>
          <w:szCs w:val="24"/>
        </w:rPr>
      </w:pPr>
      <w:proofErr w:type="spellStart"/>
      <w:r w:rsidRPr="00FB63BF">
        <w:rPr>
          <w:b/>
          <w:sz w:val="24"/>
          <w:szCs w:val="24"/>
        </w:rPr>
        <w:lastRenderedPageBreak/>
        <w:t>Аудирование</w:t>
      </w:r>
      <w:proofErr w:type="spellEnd"/>
      <w:r w:rsidRPr="00FB63BF">
        <w:rPr>
          <w:b/>
          <w:sz w:val="24"/>
          <w:szCs w:val="24"/>
        </w:rPr>
        <w:t xml:space="preserve"> и чтение</w:t>
      </w:r>
    </w:p>
    <w:p w:rsidR="007502D4" w:rsidRPr="00FB63BF" w:rsidRDefault="007502D4" w:rsidP="00F41228">
      <w:pPr>
        <w:pStyle w:val="afb"/>
        <w:widowControl w:val="0"/>
        <w:numPr>
          <w:ilvl w:val="0"/>
          <w:numId w:val="24"/>
        </w:numPr>
        <w:spacing w:after="0"/>
        <w:jc w:val="both"/>
      </w:pPr>
      <w:r w:rsidRPr="00FB63BF">
        <w:t xml:space="preserve">адекватно понимать информацию устного и письменного сообщения (цель, тему текста, основную  информацию); </w:t>
      </w:r>
    </w:p>
    <w:p w:rsidR="007502D4" w:rsidRPr="00FB63BF" w:rsidRDefault="007502D4" w:rsidP="00F41228">
      <w:pPr>
        <w:pStyle w:val="afb"/>
        <w:widowControl w:val="0"/>
        <w:numPr>
          <w:ilvl w:val="0"/>
          <w:numId w:val="24"/>
        </w:numPr>
        <w:spacing w:after="0"/>
        <w:jc w:val="both"/>
      </w:pPr>
      <w:r w:rsidRPr="00FB63BF">
        <w:t>извлекать информацию из различных источников, включая средства массовой информации; свободно пользоваться лингвистическими словарями, справочной литературой.</w:t>
      </w:r>
    </w:p>
    <w:p w:rsidR="007502D4" w:rsidRPr="00FB63BF" w:rsidRDefault="007502D4" w:rsidP="007502D4">
      <w:pPr>
        <w:widowControl w:val="0"/>
        <w:spacing w:before="120" w:after="60"/>
        <w:jc w:val="both"/>
        <w:rPr>
          <w:b/>
        </w:rPr>
      </w:pPr>
      <w:r w:rsidRPr="00FB63BF">
        <w:rPr>
          <w:b/>
        </w:rPr>
        <w:t>Говорение и письмо</w:t>
      </w:r>
    </w:p>
    <w:p w:rsidR="007502D4" w:rsidRPr="00FB63BF" w:rsidRDefault="007502D4" w:rsidP="00F41228">
      <w:pPr>
        <w:pStyle w:val="afb"/>
        <w:widowControl w:val="0"/>
        <w:numPr>
          <w:ilvl w:val="0"/>
          <w:numId w:val="24"/>
        </w:numPr>
        <w:spacing w:after="0"/>
        <w:jc w:val="both"/>
      </w:pPr>
      <w:r w:rsidRPr="00FB63BF">
        <w:t>воспроизводить текст с заданной степенью свернутости (план, пересказ, изложение);</w:t>
      </w:r>
    </w:p>
    <w:p w:rsidR="007502D4" w:rsidRPr="00FB63BF" w:rsidRDefault="007502D4" w:rsidP="00F41228">
      <w:pPr>
        <w:pStyle w:val="afb"/>
        <w:widowControl w:val="0"/>
        <w:numPr>
          <w:ilvl w:val="0"/>
          <w:numId w:val="24"/>
        </w:numPr>
        <w:spacing w:after="0"/>
        <w:jc w:val="both"/>
      </w:pPr>
      <w:r w:rsidRPr="00FB63BF">
        <w:t xml:space="preserve">создавать тексты различных стилей и жанров (выступление, статья, интервью, очерк); </w:t>
      </w:r>
    </w:p>
    <w:p w:rsidR="007502D4" w:rsidRPr="00FB63BF" w:rsidRDefault="007502D4" w:rsidP="00F41228">
      <w:pPr>
        <w:pStyle w:val="afb"/>
        <w:widowControl w:val="0"/>
        <w:numPr>
          <w:ilvl w:val="0"/>
          <w:numId w:val="24"/>
        </w:numPr>
        <w:spacing w:after="0"/>
        <w:jc w:val="both"/>
      </w:pPr>
      <w:r w:rsidRPr="00FB63BF">
        <w:t>осуществлять выбор и организацию языковых сре</w:t>
      </w:r>
      <w:proofErr w:type="gramStart"/>
      <w:r w:rsidRPr="00FB63BF">
        <w:t>дств в с</w:t>
      </w:r>
      <w:proofErr w:type="gramEnd"/>
      <w:r w:rsidRPr="00FB63BF">
        <w:t xml:space="preserve">оответствии с темой, целями, сферой и ситуацией общения; </w:t>
      </w:r>
    </w:p>
    <w:p w:rsidR="007502D4" w:rsidRPr="00FB63BF" w:rsidRDefault="007502D4" w:rsidP="00F41228">
      <w:pPr>
        <w:pStyle w:val="afb"/>
        <w:widowControl w:val="0"/>
        <w:numPr>
          <w:ilvl w:val="0"/>
          <w:numId w:val="24"/>
        </w:numPr>
        <w:spacing w:after="0"/>
        <w:jc w:val="both"/>
      </w:pPr>
      <w:r w:rsidRPr="00FB63BF">
        <w:t>владеть различными видами монолога (повествование, описание, рассуждение) и диалога (побуждение к действию, обмен мнениями);</w:t>
      </w:r>
    </w:p>
    <w:p w:rsidR="007502D4" w:rsidRPr="00FB63BF" w:rsidRDefault="007502D4" w:rsidP="00F41228">
      <w:pPr>
        <w:pStyle w:val="afb"/>
        <w:widowControl w:val="0"/>
        <w:numPr>
          <w:ilvl w:val="0"/>
          <w:numId w:val="24"/>
        </w:numPr>
        <w:spacing w:after="0"/>
        <w:jc w:val="both"/>
      </w:pPr>
      <w:r w:rsidRPr="00FB63BF">
        <w:t xml:space="preserve">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w:t>
      </w:r>
      <w:proofErr w:type="gramStart"/>
      <w:r w:rsidRPr="00FB63BF">
        <w:t>прочитанному</w:t>
      </w:r>
      <w:proofErr w:type="gramEnd"/>
      <w:r w:rsidRPr="00FB63BF">
        <w:t>, услышанному, увиденному;</w:t>
      </w:r>
    </w:p>
    <w:p w:rsidR="007502D4" w:rsidRPr="00FB63BF" w:rsidRDefault="007502D4" w:rsidP="00F41228">
      <w:pPr>
        <w:pStyle w:val="afb"/>
        <w:widowControl w:val="0"/>
        <w:numPr>
          <w:ilvl w:val="0"/>
          <w:numId w:val="24"/>
        </w:numPr>
        <w:spacing w:after="0"/>
        <w:jc w:val="both"/>
      </w:pPr>
      <w:r w:rsidRPr="00FB63BF">
        <w:t>соблюдать в практике речевого общения основные произносительные, лексические, грамматические нормы современного русского литературного языка;</w:t>
      </w:r>
    </w:p>
    <w:p w:rsidR="007502D4" w:rsidRPr="00FB63BF" w:rsidRDefault="007502D4" w:rsidP="00F41228">
      <w:pPr>
        <w:pStyle w:val="afb"/>
        <w:widowControl w:val="0"/>
        <w:numPr>
          <w:ilvl w:val="0"/>
          <w:numId w:val="24"/>
        </w:numPr>
        <w:spacing w:after="0"/>
        <w:jc w:val="both"/>
      </w:pPr>
      <w:r w:rsidRPr="00FB63BF">
        <w:t>соблюдать в практике письма основные правила орфографии и пунктуации;</w:t>
      </w:r>
    </w:p>
    <w:p w:rsidR="007502D4" w:rsidRPr="00FB63BF" w:rsidRDefault="007502D4" w:rsidP="00F41228">
      <w:pPr>
        <w:pStyle w:val="afb"/>
        <w:widowControl w:val="0"/>
        <w:numPr>
          <w:ilvl w:val="0"/>
          <w:numId w:val="24"/>
        </w:numPr>
        <w:spacing w:after="0"/>
        <w:jc w:val="both"/>
      </w:pPr>
      <w:r w:rsidRPr="00FB63BF">
        <w:t>осуществлять речевой самоконтроль; оценивать свою речь с точки зрения её правильности, находить грамматические и речевые ошибки, недочеты, исправлять их; совершенствовать и редактировать собственные тексты.</w:t>
      </w:r>
    </w:p>
    <w:p w:rsidR="007502D4" w:rsidRPr="00FB63BF" w:rsidRDefault="007502D4" w:rsidP="007502D4">
      <w:pPr>
        <w:widowControl w:val="0"/>
        <w:spacing w:before="120"/>
        <w:jc w:val="both"/>
      </w:pPr>
      <w:r w:rsidRPr="00FB63BF">
        <w:rPr>
          <w:b/>
        </w:rPr>
        <w:t xml:space="preserve">  Использовать приобретенные знания и умения в практической деятельности и повседневной жизни </w:t>
      </w:r>
      <w:proofErr w:type="gramStart"/>
      <w:r w:rsidRPr="00FB63BF">
        <w:t>для</w:t>
      </w:r>
      <w:proofErr w:type="gramEnd"/>
      <w:r w:rsidRPr="00FB63BF">
        <w:t>:</w:t>
      </w:r>
    </w:p>
    <w:p w:rsidR="007502D4" w:rsidRPr="00FB63BF" w:rsidRDefault="007502D4" w:rsidP="00F41228">
      <w:pPr>
        <w:pStyle w:val="afb"/>
        <w:widowControl w:val="0"/>
        <w:numPr>
          <w:ilvl w:val="0"/>
          <w:numId w:val="24"/>
        </w:numPr>
        <w:spacing w:after="0"/>
        <w:jc w:val="both"/>
      </w:pPr>
      <w:r w:rsidRPr="00FB63BF">
        <w:t>осознания роли родного языка в развитии интеллектуальных и творческих способностей личности; значения родного языка в жизни человека и общества;</w:t>
      </w:r>
    </w:p>
    <w:p w:rsidR="007502D4" w:rsidRPr="00FB63BF" w:rsidRDefault="007502D4" w:rsidP="00F41228">
      <w:pPr>
        <w:pStyle w:val="afb"/>
        <w:widowControl w:val="0"/>
        <w:numPr>
          <w:ilvl w:val="0"/>
          <w:numId w:val="24"/>
        </w:numPr>
        <w:spacing w:after="0"/>
        <w:jc w:val="both"/>
      </w:pPr>
      <w:r w:rsidRPr="00FB63BF">
        <w:t>развития речевой культуры, бережного и сознательного отношения к родному языку, сохранения чистоты русского языка как явления культуры;</w:t>
      </w:r>
    </w:p>
    <w:p w:rsidR="007502D4" w:rsidRPr="00FB63BF" w:rsidRDefault="007502D4" w:rsidP="00F41228">
      <w:pPr>
        <w:pStyle w:val="afb"/>
        <w:widowControl w:val="0"/>
        <w:numPr>
          <w:ilvl w:val="0"/>
          <w:numId w:val="24"/>
        </w:numPr>
        <w:spacing w:after="0"/>
        <w:jc w:val="both"/>
      </w:pPr>
      <w:r w:rsidRPr="00FB63BF">
        <w:t>удовлетворения коммуникативных потребностей в учебных, бытовых, социально-культурных ситуациях общения;</w:t>
      </w:r>
    </w:p>
    <w:p w:rsidR="007502D4" w:rsidRPr="00FB63BF" w:rsidRDefault="007502D4" w:rsidP="00F41228">
      <w:pPr>
        <w:pStyle w:val="afb"/>
        <w:widowControl w:val="0"/>
        <w:numPr>
          <w:ilvl w:val="0"/>
          <w:numId w:val="24"/>
        </w:numPr>
        <w:spacing w:after="0"/>
        <w:jc w:val="both"/>
      </w:pPr>
      <w:r w:rsidRPr="00FB63BF">
        <w:t xml:space="preserve">увеличения словарного запаса; расширения круга используемых грамматических средств; развития способности к самооценке на основе наблюдения за собственной речью; </w:t>
      </w:r>
    </w:p>
    <w:p w:rsidR="007502D4" w:rsidRPr="00FB63BF" w:rsidRDefault="007502D4" w:rsidP="00F41228">
      <w:pPr>
        <w:pStyle w:val="afb"/>
        <w:widowControl w:val="0"/>
        <w:numPr>
          <w:ilvl w:val="0"/>
          <w:numId w:val="24"/>
        </w:numPr>
        <w:spacing w:after="0"/>
        <w:jc w:val="both"/>
      </w:pPr>
      <w:r w:rsidRPr="00FB63BF">
        <w:t>использования родного языка как средства получения знаний по другим учебным предметам и продолжения образования.</w:t>
      </w:r>
    </w:p>
    <w:p w:rsidR="007502D4" w:rsidRPr="00FB63BF" w:rsidRDefault="007502D4" w:rsidP="007502D4">
      <w:pPr>
        <w:tabs>
          <w:tab w:val="left" w:pos="3801"/>
        </w:tabs>
        <w:jc w:val="both"/>
      </w:pPr>
    </w:p>
    <w:p w:rsidR="007502D4" w:rsidRPr="00FB63BF" w:rsidRDefault="007502D4" w:rsidP="007502D4">
      <w:pPr>
        <w:rPr>
          <w:b/>
          <w:u w:val="single"/>
        </w:rPr>
      </w:pPr>
      <w:r w:rsidRPr="00FB63BF">
        <w:rPr>
          <w:b/>
          <w:u w:val="single"/>
        </w:rPr>
        <w:t>Требования к уровню подготовки учащихся за курс русского языка 8 класса.</w:t>
      </w:r>
    </w:p>
    <w:p w:rsidR="007502D4" w:rsidRPr="00FB63BF" w:rsidRDefault="007502D4" w:rsidP="007502D4">
      <w:r w:rsidRPr="00FB63BF">
        <w:t xml:space="preserve">I. Учащиеся должны знать определения основных изученных в 8 классе языковых явлений, </w:t>
      </w:r>
      <w:proofErr w:type="spellStart"/>
      <w:r w:rsidRPr="00FB63BF">
        <w:t>речеведческих</w:t>
      </w:r>
      <w:proofErr w:type="spellEnd"/>
      <w:r w:rsidRPr="00FB63BF">
        <w:t xml:space="preserve"> понятий, пунктуационных правил, обосновывать свои ответы, приводя нужные примеры. </w:t>
      </w:r>
      <w:r w:rsidRPr="00FB63BF">
        <w:br/>
        <w:t>II. К концу 8 класса учащиеся должны овладеть следующими умениями и навыками:</w:t>
      </w:r>
      <w:r w:rsidRPr="00FB63BF">
        <w:br/>
        <w:t xml:space="preserve">- производить синтаксический разбор словосочетаний, простых двусоставных и односоставных предложений, предложений с прямой речью; </w:t>
      </w:r>
      <w:r w:rsidRPr="00FB63BF">
        <w:br/>
        <w:t xml:space="preserve">- составлять простые двусоставные и односоставные предложения, осложненные однородными и обособленными членами, вводными словами, предложениями, обращениями; </w:t>
      </w:r>
      <w:r w:rsidRPr="00FB63BF">
        <w:br/>
        <w:t xml:space="preserve">- пользоваться синтаксическими синонимами в соответствии с содержанием и стилем речи; </w:t>
      </w:r>
      <w:r w:rsidRPr="00FB63BF">
        <w:br/>
      </w:r>
      <w:r w:rsidRPr="00FB63BF">
        <w:lastRenderedPageBreak/>
        <w:t>- соблюдать нормы литературного языка в пр</w:t>
      </w:r>
      <w:proofErr w:type="gramStart"/>
      <w:r w:rsidRPr="00FB63BF">
        <w:t>е-</w:t>
      </w:r>
      <w:proofErr w:type="gramEnd"/>
      <w:r w:rsidRPr="00FB63BF">
        <w:t xml:space="preserve"> делах изученного материала. </w:t>
      </w:r>
      <w:r w:rsidRPr="00FB63BF">
        <w:br/>
      </w:r>
      <w:r w:rsidRPr="00FB63BF">
        <w:rPr>
          <w:u w:val="single"/>
        </w:rPr>
        <w:t>По пунктуации</w:t>
      </w:r>
      <w:r w:rsidRPr="00FB63BF">
        <w:t xml:space="preserve">.  Находить в предложении смысловые отрезки, которые необходимо выделять знаками препинания, обосновывать выбор знаков препинания и расставлять их в предложениях в соответствии с изученными правилами. </w:t>
      </w:r>
      <w:r w:rsidRPr="00FB63BF">
        <w:br/>
        <w:t xml:space="preserve">Ставить знаки препинания в простых предложениях с однородными членами, при обособленных второстепенных и уточняющих членах предложения, в предложениях с прямой и косвенной речью, при цитировании, при обращениях, междометиях, вводных словах и предложениях. Ставить тире в нужных случаях между подлежащими и сказуемыми. </w:t>
      </w:r>
      <w:r w:rsidRPr="00FB63BF">
        <w:br/>
      </w:r>
      <w:r w:rsidRPr="00FB63BF">
        <w:rPr>
          <w:u w:val="single"/>
        </w:rPr>
        <w:t>По орфографии</w:t>
      </w:r>
      <w:r w:rsidRPr="00FB63BF">
        <w:t xml:space="preserve">. </w:t>
      </w:r>
    </w:p>
    <w:p w:rsidR="007502D4" w:rsidRPr="00FB63BF" w:rsidRDefault="007502D4" w:rsidP="007502D4">
      <w:r w:rsidRPr="00FB63BF">
        <w:t xml:space="preserve">Находить в словах изученные орфограммы, обосновывать их выбор, правильно писать слова с изученными орфограммами. Правильно писать изученные в 8 классе слова с непроверяемыми орфограммами. </w:t>
      </w:r>
      <w:r w:rsidRPr="00FB63BF">
        <w:br/>
      </w:r>
      <w:r w:rsidRPr="00FB63BF">
        <w:rPr>
          <w:u w:val="single"/>
        </w:rPr>
        <w:t>По связной речи.</w:t>
      </w:r>
      <w:r w:rsidRPr="00FB63BF">
        <w:t xml:space="preserve"> </w:t>
      </w:r>
    </w:p>
    <w:p w:rsidR="007502D4" w:rsidRPr="00FB63BF" w:rsidRDefault="007502D4" w:rsidP="007502D4">
      <w:r w:rsidRPr="00FB63BF">
        <w:t>Определять тип и стиль текста. Подробно и выборочно излагать повествовательные тексты с элементами описания местности, памятников. Писать сочинения-описания (сравнительная характеристика знакомых лиц; описание местности, памятника культуры или истории), сочинения-рассуждения на морально-этические темы. Совершенствовать изложение и сочинение в соответствии с темой, основной мыслью и стилем, находить и исправлять различные языковые ошибки. Уметь просто и в то же время выразительно выступать перед слушателями по общественно важным проблемам.</w:t>
      </w:r>
    </w:p>
    <w:p w:rsidR="007502D4" w:rsidRPr="00FB63BF" w:rsidRDefault="007502D4" w:rsidP="007502D4"/>
    <w:p w:rsidR="007502D4" w:rsidRPr="00FB63BF" w:rsidRDefault="007502D4" w:rsidP="007502D4">
      <w:pPr>
        <w:suppressAutoHyphens/>
        <w:ind w:firstLine="709"/>
        <w:jc w:val="both"/>
        <w:rPr>
          <w:b/>
          <w:u w:val="single"/>
        </w:rPr>
      </w:pPr>
      <w:r>
        <w:rPr>
          <w:b/>
          <w:u w:val="single"/>
        </w:rPr>
        <w:t>Планируемые результаты изучения курса</w:t>
      </w:r>
    </w:p>
    <w:p w:rsidR="007502D4" w:rsidRPr="00FB63BF" w:rsidRDefault="007502D4" w:rsidP="007502D4">
      <w:pPr>
        <w:widowControl w:val="0"/>
        <w:shd w:val="clear" w:color="auto" w:fill="FFFFFF"/>
        <w:suppressAutoHyphens/>
        <w:autoSpaceDE w:val="0"/>
        <w:autoSpaceDN w:val="0"/>
        <w:adjustRightInd w:val="0"/>
        <w:ind w:left="552" w:right="3360"/>
      </w:pPr>
      <w:r w:rsidRPr="00FB63BF">
        <w:t xml:space="preserve">В результате изучения русского языка ученик должен: </w:t>
      </w:r>
    </w:p>
    <w:p w:rsidR="007502D4" w:rsidRPr="00FB63BF" w:rsidRDefault="007502D4" w:rsidP="007502D4">
      <w:pPr>
        <w:widowControl w:val="0"/>
        <w:shd w:val="clear" w:color="auto" w:fill="FFFFFF"/>
        <w:suppressAutoHyphens/>
        <w:autoSpaceDE w:val="0"/>
        <w:autoSpaceDN w:val="0"/>
        <w:adjustRightInd w:val="0"/>
        <w:ind w:left="552" w:right="3360"/>
      </w:pPr>
      <w:r w:rsidRPr="00FB63BF">
        <w:rPr>
          <w:b/>
          <w:bCs/>
          <w:i/>
          <w:iCs/>
        </w:rPr>
        <w:t>знать и понимать:</w:t>
      </w:r>
    </w:p>
    <w:p w:rsidR="007502D4" w:rsidRPr="00FB63BF" w:rsidRDefault="007502D4" w:rsidP="00F41228">
      <w:pPr>
        <w:widowControl w:val="0"/>
        <w:numPr>
          <w:ilvl w:val="0"/>
          <w:numId w:val="14"/>
        </w:numPr>
        <w:shd w:val="clear" w:color="auto" w:fill="FFFFFF"/>
        <w:tabs>
          <w:tab w:val="left" w:pos="744"/>
        </w:tabs>
        <w:suppressAutoHyphens/>
        <w:autoSpaceDE w:val="0"/>
        <w:autoSpaceDN w:val="0"/>
        <w:adjustRightInd w:val="0"/>
        <w:ind w:left="5" w:right="216" w:firstLine="533"/>
        <w:rPr>
          <w:i/>
          <w:iCs/>
        </w:rPr>
      </w:pPr>
      <w:r w:rsidRPr="00FB63BF">
        <w:t>роль русского языка как национального языка русского народа, государственного языка Российской Федерации и средства межнационального общения;</w:t>
      </w:r>
    </w:p>
    <w:p w:rsidR="007502D4" w:rsidRPr="00FB63BF" w:rsidRDefault="007502D4" w:rsidP="00F41228">
      <w:pPr>
        <w:widowControl w:val="0"/>
        <w:numPr>
          <w:ilvl w:val="0"/>
          <w:numId w:val="14"/>
        </w:numPr>
        <w:shd w:val="clear" w:color="auto" w:fill="FFFFFF"/>
        <w:tabs>
          <w:tab w:val="left" w:pos="744"/>
        </w:tabs>
        <w:suppressAutoHyphens/>
        <w:autoSpaceDE w:val="0"/>
        <w:autoSpaceDN w:val="0"/>
        <w:adjustRightInd w:val="0"/>
        <w:ind w:left="5" w:right="192" w:firstLine="533"/>
      </w:pPr>
      <w:r w:rsidRPr="00FB63BF">
        <w:t xml:space="preserve">смысл понятий: речь устная и письменная; монологи, диалог; сфера и ситуация </w:t>
      </w:r>
      <w:proofErr w:type="spellStart"/>
      <w:proofErr w:type="gramStart"/>
      <w:r w:rsidRPr="00FB63BF">
        <w:rPr>
          <w:lang w:val="en-US"/>
        </w:rPr>
        <w:t>pe</w:t>
      </w:r>
      <w:proofErr w:type="gramEnd"/>
      <w:r>
        <w:t>че</w:t>
      </w:r>
      <w:r w:rsidRPr="00FB63BF">
        <w:t>вого</w:t>
      </w:r>
      <w:proofErr w:type="spellEnd"/>
      <w:r w:rsidRPr="00FB63BF">
        <w:t xml:space="preserve"> общения;</w:t>
      </w:r>
    </w:p>
    <w:p w:rsidR="007502D4" w:rsidRPr="00FB63BF" w:rsidRDefault="007502D4" w:rsidP="00F41228">
      <w:pPr>
        <w:widowControl w:val="0"/>
        <w:numPr>
          <w:ilvl w:val="0"/>
          <w:numId w:val="14"/>
        </w:numPr>
        <w:shd w:val="clear" w:color="auto" w:fill="FFFFFF"/>
        <w:tabs>
          <w:tab w:val="left" w:pos="744"/>
        </w:tabs>
        <w:suppressAutoHyphens/>
        <w:autoSpaceDE w:val="0"/>
        <w:autoSpaceDN w:val="0"/>
        <w:adjustRightInd w:val="0"/>
        <w:ind w:left="5" w:right="14" w:firstLine="533"/>
      </w:pPr>
      <w:r w:rsidRPr="00FB63BF">
        <w:t>основные признаки разговорной речи, научного, публицистического, официально делового стилей, языка художественной литературы;</w:t>
      </w:r>
    </w:p>
    <w:p w:rsidR="007502D4" w:rsidRPr="00FB63BF" w:rsidRDefault="007502D4" w:rsidP="00F41228">
      <w:pPr>
        <w:widowControl w:val="0"/>
        <w:numPr>
          <w:ilvl w:val="0"/>
          <w:numId w:val="14"/>
        </w:numPr>
        <w:shd w:val="clear" w:color="auto" w:fill="FFFFFF"/>
        <w:tabs>
          <w:tab w:val="left" w:pos="744"/>
        </w:tabs>
        <w:suppressAutoHyphens/>
        <w:autoSpaceDE w:val="0"/>
        <w:autoSpaceDN w:val="0"/>
        <w:adjustRightInd w:val="0"/>
        <w:ind w:left="5" w:right="216" w:firstLine="533"/>
      </w:pPr>
      <w:r w:rsidRPr="00FB63BF">
        <w:t>особенности основных жанров научного, публицистического, официально-делового стилей и разговорной речи;</w:t>
      </w:r>
    </w:p>
    <w:p w:rsidR="007502D4" w:rsidRPr="00FB63BF" w:rsidRDefault="007502D4" w:rsidP="00F41228">
      <w:pPr>
        <w:widowControl w:val="0"/>
        <w:numPr>
          <w:ilvl w:val="0"/>
          <w:numId w:val="14"/>
        </w:numPr>
        <w:shd w:val="clear" w:color="auto" w:fill="FFFFFF"/>
        <w:tabs>
          <w:tab w:val="left" w:pos="744"/>
        </w:tabs>
        <w:suppressAutoHyphens/>
        <w:autoSpaceDE w:val="0"/>
        <w:autoSpaceDN w:val="0"/>
        <w:adjustRightInd w:val="0"/>
        <w:ind w:left="5" w:right="197" w:firstLine="533"/>
      </w:pPr>
      <w:r w:rsidRPr="00FB63BF">
        <w:t>признаки текста и его функционально-смысловых типов (повествования, описания рассуждения);</w:t>
      </w:r>
    </w:p>
    <w:p w:rsidR="007502D4" w:rsidRPr="00FB63BF" w:rsidRDefault="007502D4" w:rsidP="00F41228">
      <w:pPr>
        <w:widowControl w:val="0"/>
        <w:numPr>
          <w:ilvl w:val="0"/>
          <w:numId w:val="14"/>
        </w:numPr>
        <w:shd w:val="clear" w:color="auto" w:fill="FFFFFF"/>
        <w:tabs>
          <w:tab w:val="left" w:pos="744"/>
        </w:tabs>
        <w:suppressAutoHyphens/>
        <w:autoSpaceDE w:val="0"/>
        <w:autoSpaceDN w:val="0"/>
        <w:adjustRightInd w:val="0"/>
        <w:ind w:left="538"/>
      </w:pPr>
      <w:r w:rsidRPr="00FB63BF">
        <w:t>основные единицы языка, их признаки;</w:t>
      </w:r>
    </w:p>
    <w:p w:rsidR="007502D4" w:rsidRPr="00FB63BF" w:rsidRDefault="007502D4" w:rsidP="00F41228">
      <w:pPr>
        <w:widowControl w:val="0"/>
        <w:numPr>
          <w:ilvl w:val="0"/>
          <w:numId w:val="14"/>
        </w:numPr>
        <w:shd w:val="clear" w:color="auto" w:fill="FFFFFF"/>
        <w:tabs>
          <w:tab w:val="left" w:pos="744"/>
        </w:tabs>
        <w:suppressAutoHyphens/>
        <w:autoSpaceDE w:val="0"/>
        <w:autoSpaceDN w:val="0"/>
        <w:adjustRightInd w:val="0"/>
        <w:ind w:left="5" w:right="178" w:firstLine="533"/>
      </w:pPr>
      <w:r w:rsidRPr="00FB63BF">
        <w:t>основные нормы русского литературного языка (орфоэпические, лексические, грамматические, орфографические, пунктуационные); нормы речевого этикета;</w:t>
      </w:r>
    </w:p>
    <w:p w:rsidR="007502D4" w:rsidRPr="00FB63BF" w:rsidRDefault="007502D4" w:rsidP="007502D4">
      <w:pPr>
        <w:widowControl w:val="0"/>
        <w:shd w:val="clear" w:color="auto" w:fill="FFFFFF"/>
        <w:suppressAutoHyphens/>
        <w:autoSpaceDE w:val="0"/>
        <w:autoSpaceDN w:val="0"/>
        <w:adjustRightInd w:val="0"/>
        <w:ind w:left="799" w:right="5990" w:hanging="187"/>
      </w:pPr>
      <w:r w:rsidRPr="00FB63BF">
        <w:rPr>
          <w:i/>
          <w:iCs/>
        </w:rPr>
        <w:t xml:space="preserve">уметь: </w:t>
      </w:r>
      <w:r w:rsidRPr="00FB63BF">
        <w:rPr>
          <w:b/>
          <w:bCs/>
        </w:rPr>
        <w:t>РЕЧЕВАЯ ДЕЯТЕЛЬНОСТЬ:</w:t>
      </w:r>
    </w:p>
    <w:p w:rsidR="007502D4" w:rsidRPr="00FB63BF" w:rsidRDefault="007502D4" w:rsidP="007502D4">
      <w:pPr>
        <w:widowControl w:val="0"/>
        <w:shd w:val="clear" w:color="auto" w:fill="FFFFFF"/>
        <w:suppressAutoHyphens/>
        <w:autoSpaceDE w:val="0"/>
        <w:autoSpaceDN w:val="0"/>
        <w:adjustRightInd w:val="0"/>
        <w:ind w:left="785"/>
      </w:pPr>
      <w:r w:rsidRPr="00FB63BF">
        <w:t>АУДИРОВАНИЕ:</w:t>
      </w:r>
    </w:p>
    <w:p w:rsidR="007502D4" w:rsidRPr="00FB63BF" w:rsidRDefault="007502D4" w:rsidP="00F41228">
      <w:pPr>
        <w:widowControl w:val="0"/>
        <w:numPr>
          <w:ilvl w:val="0"/>
          <w:numId w:val="15"/>
        </w:numPr>
        <w:shd w:val="clear" w:color="auto" w:fill="FFFFFF"/>
        <w:tabs>
          <w:tab w:val="left" w:pos="814"/>
        </w:tabs>
        <w:suppressAutoHyphens/>
        <w:autoSpaceDE w:val="0"/>
        <w:autoSpaceDN w:val="0"/>
        <w:adjustRightInd w:val="0"/>
        <w:ind w:left="101" w:right="36" w:firstLine="504"/>
      </w:pPr>
      <w:r w:rsidRPr="00FB63BF">
        <w:t>фиксировать на письме информацию исходного текста в виде тезисов, конспектов, резюме, полного или сжатого пересказа;</w:t>
      </w:r>
    </w:p>
    <w:p w:rsidR="007502D4" w:rsidRPr="00FB63BF" w:rsidRDefault="007502D4" w:rsidP="00F41228">
      <w:pPr>
        <w:widowControl w:val="0"/>
        <w:numPr>
          <w:ilvl w:val="0"/>
          <w:numId w:val="15"/>
        </w:numPr>
        <w:shd w:val="clear" w:color="auto" w:fill="FFFFFF"/>
        <w:tabs>
          <w:tab w:val="left" w:pos="814"/>
        </w:tabs>
        <w:suppressAutoHyphens/>
        <w:autoSpaceDE w:val="0"/>
        <w:autoSpaceDN w:val="0"/>
        <w:adjustRightInd w:val="0"/>
        <w:ind w:left="605"/>
      </w:pPr>
      <w:r w:rsidRPr="00FB63BF">
        <w:t>формулировать вопросы по содержанию текста;</w:t>
      </w:r>
    </w:p>
    <w:p w:rsidR="007502D4" w:rsidRPr="00FB63BF" w:rsidRDefault="007502D4" w:rsidP="007502D4">
      <w:pPr>
        <w:widowControl w:val="0"/>
        <w:shd w:val="clear" w:color="auto" w:fill="FFFFFF"/>
        <w:tabs>
          <w:tab w:val="left" w:pos="799"/>
        </w:tabs>
        <w:suppressAutoHyphens/>
        <w:autoSpaceDE w:val="0"/>
        <w:autoSpaceDN w:val="0"/>
        <w:adjustRightInd w:val="0"/>
        <w:ind w:left="799" w:right="461" w:hanging="187"/>
      </w:pPr>
      <w:r w:rsidRPr="00FB63BF">
        <w:t>-</w:t>
      </w:r>
      <w:r w:rsidRPr="00FB63BF">
        <w:tab/>
        <w:t>замечать в собственной и чужой речи отступления от норм литературного языка;</w:t>
      </w:r>
      <w:r w:rsidRPr="00FB63BF">
        <w:br/>
        <w:t>ЧТЕНИЕ:</w:t>
      </w:r>
    </w:p>
    <w:p w:rsidR="007502D4" w:rsidRPr="00FB63BF" w:rsidRDefault="007502D4" w:rsidP="00F41228">
      <w:pPr>
        <w:widowControl w:val="0"/>
        <w:numPr>
          <w:ilvl w:val="0"/>
          <w:numId w:val="15"/>
        </w:numPr>
        <w:shd w:val="clear" w:color="auto" w:fill="FFFFFF"/>
        <w:tabs>
          <w:tab w:val="left" w:pos="821"/>
        </w:tabs>
        <w:suppressAutoHyphens/>
        <w:autoSpaceDE w:val="0"/>
        <w:autoSpaceDN w:val="0"/>
        <w:adjustRightInd w:val="0"/>
        <w:ind w:left="86" w:right="14" w:firstLine="526"/>
      </w:pPr>
      <w:r w:rsidRPr="00FB63BF">
        <w:t>понимать коммуникативную тему, цель чтения текста и в соответствии с этим органи</w:t>
      </w:r>
      <w:r w:rsidRPr="00FB63BF">
        <w:softHyphen/>
        <w:t>зовывать процесс чтения;</w:t>
      </w:r>
    </w:p>
    <w:p w:rsidR="007502D4" w:rsidRPr="00FB63BF" w:rsidRDefault="007502D4" w:rsidP="00F41228">
      <w:pPr>
        <w:widowControl w:val="0"/>
        <w:numPr>
          <w:ilvl w:val="0"/>
          <w:numId w:val="15"/>
        </w:numPr>
        <w:shd w:val="clear" w:color="auto" w:fill="FFFFFF"/>
        <w:tabs>
          <w:tab w:val="left" w:pos="821"/>
        </w:tabs>
        <w:suppressAutoHyphens/>
        <w:autoSpaceDE w:val="0"/>
        <w:autoSpaceDN w:val="0"/>
        <w:adjustRightInd w:val="0"/>
        <w:ind w:left="612"/>
      </w:pPr>
      <w:r w:rsidRPr="00FB63BF">
        <w:t>составлять конспект прочитанного текста;</w:t>
      </w:r>
    </w:p>
    <w:p w:rsidR="007502D4" w:rsidRPr="00FB63BF" w:rsidRDefault="007502D4" w:rsidP="00F41228">
      <w:pPr>
        <w:widowControl w:val="0"/>
        <w:numPr>
          <w:ilvl w:val="0"/>
          <w:numId w:val="15"/>
        </w:numPr>
        <w:shd w:val="clear" w:color="auto" w:fill="FFFFFF"/>
        <w:tabs>
          <w:tab w:val="left" w:pos="821"/>
        </w:tabs>
        <w:suppressAutoHyphens/>
        <w:autoSpaceDE w:val="0"/>
        <w:autoSpaceDN w:val="0"/>
        <w:adjustRightInd w:val="0"/>
        <w:ind w:left="612"/>
      </w:pPr>
      <w:r w:rsidRPr="00FB63BF">
        <w:t>оценивать степень понимания содержания прочитанного текста;</w:t>
      </w:r>
    </w:p>
    <w:p w:rsidR="007502D4" w:rsidRPr="00FB63BF" w:rsidRDefault="007502D4" w:rsidP="00F41228">
      <w:pPr>
        <w:widowControl w:val="0"/>
        <w:numPr>
          <w:ilvl w:val="0"/>
          <w:numId w:val="15"/>
        </w:numPr>
        <w:shd w:val="clear" w:color="auto" w:fill="FFFFFF"/>
        <w:tabs>
          <w:tab w:val="left" w:pos="821"/>
        </w:tabs>
        <w:suppressAutoHyphens/>
        <w:autoSpaceDE w:val="0"/>
        <w:autoSpaceDN w:val="0"/>
        <w:adjustRightInd w:val="0"/>
        <w:ind w:left="86" w:right="22" w:firstLine="526"/>
      </w:pPr>
      <w:r w:rsidRPr="00FB63BF">
        <w:lastRenderedPageBreak/>
        <w:t>прогнозировать возможное развитие основной мысли до чтения лингвистического и художественного текста;</w:t>
      </w:r>
    </w:p>
    <w:p w:rsidR="007502D4" w:rsidRPr="00FB63BF" w:rsidRDefault="007502D4" w:rsidP="007502D4">
      <w:pPr>
        <w:widowControl w:val="0"/>
        <w:shd w:val="clear" w:color="auto" w:fill="FFFFFF"/>
        <w:suppressAutoHyphens/>
        <w:autoSpaceDE w:val="0"/>
        <w:autoSpaceDN w:val="0"/>
        <w:adjustRightInd w:val="0"/>
        <w:ind w:left="806"/>
      </w:pPr>
      <w:r w:rsidRPr="00FB63BF">
        <w:t>ГОВОРЕНИЕ:</w:t>
      </w:r>
    </w:p>
    <w:p w:rsidR="007502D4" w:rsidRPr="00FB63BF" w:rsidRDefault="007502D4" w:rsidP="00F41228">
      <w:pPr>
        <w:widowControl w:val="0"/>
        <w:numPr>
          <w:ilvl w:val="0"/>
          <w:numId w:val="15"/>
        </w:numPr>
        <w:shd w:val="clear" w:color="auto" w:fill="FFFFFF"/>
        <w:tabs>
          <w:tab w:val="left" w:pos="821"/>
        </w:tabs>
        <w:suppressAutoHyphens/>
        <w:autoSpaceDE w:val="0"/>
        <w:autoSpaceDN w:val="0"/>
        <w:adjustRightInd w:val="0"/>
        <w:ind w:left="86" w:right="14" w:firstLine="526"/>
      </w:pPr>
      <w:r w:rsidRPr="00FB63BF">
        <w:t>создавать устные монологические высказывания на актуальные социально-культурные, нравственно-этические, социально-бытовые, учебные темы;</w:t>
      </w:r>
    </w:p>
    <w:p w:rsidR="007502D4" w:rsidRPr="00FB63BF" w:rsidRDefault="007502D4" w:rsidP="00F41228">
      <w:pPr>
        <w:widowControl w:val="0"/>
        <w:numPr>
          <w:ilvl w:val="0"/>
          <w:numId w:val="15"/>
        </w:numPr>
        <w:shd w:val="clear" w:color="auto" w:fill="FFFFFF"/>
        <w:tabs>
          <w:tab w:val="left" w:pos="821"/>
        </w:tabs>
        <w:suppressAutoHyphens/>
        <w:autoSpaceDE w:val="0"/>
        <w:autoSpaceDN w:val="0"/>
        <w:adjustRightInd w:val="0"/>
        <w:ind w:left="86" w:right="14" w:firstLine="526"/>
      </w:pPr>
      <w:r w:rsidRPr="00FB63BF">
        <w:t>владеть основными нормами построения устного высказывания: соответствие теме и основной мысли, полнота раскрытия темы, достоверность фактического материала, после</w:t>
      </w:r>
      <w:r w:rsidRPr="00FB63BF">
        <w:softHyphen/>
        <w:t>довательность изложения (развертывания содержания по плану), наличие грамматической связи предложений в тексте, владение правильной и выразительной интонацией, уместное использование невербальных средств (жестов, мимики);</w:t>
      </w:r>
    </w:p>
    <w:p w:rsidR="007502D4" w:rsidRPr="00FB63BF" w:rsidRDefault="007502D4" w:rsidP="007502D4">
      <w:pPr>
        <w:widowControl w:val="0"/>
        <w:shd w:val="clear" w:color="auto" w:fill="FFFFFF"/>
        <w:tabs>
          <w:tab w:val="left" w:pos="806"/>
        </w:tabs>
        <w:suppressAutoHyphens/>
        <w:autoSpaceDE w:val="0"/>
        <w:autoSpaceDN w:val="0"/>
        <w:adjustRightInd w:val="0"/>
        <w:ind w:left="806" w:hanging="194"/>
      </w:pPr>
      <w:r w:rsidRPr="00FB63BF">
        <w:t>-</w:t>
      </w:r>
      <w:r w:rsidRPr="00FB63BF">
        <w:tab/>
        <w:t>строить научное рассуждение по сложным вопросам школьного курса русского языка;</w:t>
      </w:r>
    </w:p>
    <w:p w:rsidR="007502D4" w:rsidRPr="00FB63BF" w:rsidRDefault="007502D4" w:rsidP="007502D4">
      <w:pPr>
        <w:widowControl w:val="0"/>
        <w:shd w:val="clear" w:color="auto" w:fill="FFFFFF"/>
        <w:tabs>
          <w:tab w:val="left" w:pos="806"/>
        </w:tabs>
        <w:suppressAutoHyphens/>
        <w:autoSpaceDE w:val="0"/>
        <w:autoSpaceDN w:val="0"/>
        <w:adjustRightInd w:val="0"/>
        <w:ind w:left="806" w:hanging="194"/>
        <w:rPr>
          <w:b/>
        </w:rPr>
      </w:pPr>
      <w:r w:rsidRPr="00FB63BF">
        <w:br/>
      </w:r>
      <w:r w:rsidRPr="00FB63BF">
        <w:rPr>
          <w:b/>
        </w:rPr>
        <w:t>ПИСЬМО:</w:t>
      </w:r>
    </w:p>
    <w:p w:rsidR="007502D4" w:rsidRPr="00FB63BF" w:rsidRDefault="007502D4" w:rsidP="00F41228">
      <w:pPr>
        <w:widowControl w:val="0"/>
        <w:numPr>
          <w:ilvl w:val="0"/>
          <w:numId w:val="15"/>
        </w:numPr>
        <w:shd w:val="clear" w:color="auto" w:fill="FFFFFF"/>
        <w:tabs>
          <w:tab w:val="left" w:pos="828"/>
        </w:tabs>
        <w:suppressAutoHyphens/>
        <w:autoSpaceDE w:val="0"/>
        <w:autoSpaceDN w:val="0"/>
        <w:adjustRightInd w:val="0"/>
        <w:ind w:left="101" w:right="7" w:firstLine="518"/>
      </w:pPr>
      <w:r w:rsidRPr="00FB63BF">
        <w:t>владеть основными нормами построения письменного высказывания: соответствие теме и основной мысли высказывания, полнота раскрытия темы; достоверность фактическо</w:t>
      </w:r>
      <w:r w:rsidRPr="00FB63BF">
        <w:softHyphen/>
        <w:t>го материала, последовательность изложения (развертывание содержания по плану, пра</w:t>
      </w:r>
      <w:r w:rsidRPr="00FB63BF">
        <w:softHyphen/>
        <w:t>вильность выделения абзацев в тексте, наличие грамматической связи предложений в тек</w:t>
      </w:r>
      <w:r w:rsidRPr="00FB63BF">
        <w:softHyphen/>
        <w:t>сте, владение нормами правописания);</w:t>
      </w:r>
    </w:p>
    <w:p w:rsidR="007502D4" w:rsidRPr="00FB63BF" w:rsidRDefault="007502D4" w:rsidP="00F41228">
      <w:pPr>
        <w:widowControl w:val="0"/>
        <w:numPr>
          <w:ilvl w:val="0"/>
          <w:numId w:val="15"/>
        </w:numPr>
        <w:shd w:val="clear" w:color="auto" w:fill="FFFFFF"/>
        <w:tabs>
          <w:tab w:val="left" w:pos="828"/>
        </w:tabs>
        <w:suppressAutoHyphens/>
        <w:autoSpaceDE w:val="0"/>
        <w:autoSpaceDN w:val="0"/>
        <w:adjustRightInd w:val="0"/>
        <w:ind w:left="101" w:right="7" w:firstLine="518"/>
      </w:pPr>
      <w:r w:rsidRPr="00FB63BF">
        <w:t>писать изложения по публицистическим, художественным текстам, сохраняя компо</w:t>
      </w:r>
      <w:r w:rsidRPr="00FB63BF">
        <w:softHyphen/>
        <w:t>зиционную форму, типологическое строение, характерные языковые средства;</w:t>
      </w:r>
    </w:p>
    <w:p w:rsidR="007502D4" w:rsidRPr="00FB63BF" w:rsidRDefault="007502D4" w:rsidP="00F41228">
      <w:pPr>
        <w:widowControl w:val="0"/>
        <w:numPr>
          <w:ilvl w:val="0"/>
          <w:numId w:val="15"/>
        </w:numPr>
        <w:shd w:val="clear" w:color="auto" w:fill="FFFFFF"/>
        <w:tabs>
          <w:tab w:val="left" w:pos="828"/>
        </w:tabs>
        <w:suppressAutoHyphens/>
        <w:autoSpaceDE w:val="0"/>
        <w:autoSpaceDN w:val="0"/>
        <w:adjustRightInd w:val="0"/>
        <w:ind w:left="101" w:right="7" w:firstLine="518"/>
      </w:pPr>
      <w:r w:rsidRPr="00FB63BF">
        <w:t>вводить в текст изложения элементы сочинения (рассуждение, описание, повество</w:t>
      </w:r>
      <w:r w:rsidRPr="00FB63BF">
        <w:softHyphen/>
        <w:t>вание);</w:t>
      </w:r>
    </w:p>
    <w:p w:rsidR="007502D4" w:rsidRPr="00FB63BF" w:rsidRDefault="007502D4" w:rsidP="00F41228">
      <w:pPr>
        <w:widowControl w:val="0"/>
        <w:numPr>
          <w:ilvl w:val="0"/>
          <w:numId w:val="15"/>
        </w:numPr>
        <w:shd w:val="clear" w:color="auto" w:fill="FFFFFF"/>
        <w:tabs>
          <w:tab w:val="left" w:pos="828"/>
        </w:tabs>
        <w:suppressAutoHyphens/>
        <w:autoSpaceDE w:val="0"/>
        <w:autoSpaceDN w:val="0"/>
        <w:adjustRightInd w:val="0"/>
        <w:ind w:left="101" w:right="7" w:firstLine="518"/>
      </w:pPr>
      <w:r w:rsidRPr="00FB63BF">
        <w:t>писать небольшие по объему сочинения на основе прочитанного или прослушанного текста;</w:t>
      </w:r>
    </w:p>
    <w:p w:rsidR="007502D4" w:rsidRPr="00FB63BF" w:rsidRDefault="007502D4" w:rsidP="00F41228">
      <w:pPr>
        <w:widowControl w:val="0"/>
        <w:numPr>
          <w:ilvl w:val="0"/>
          <w:numId w:val="15"/>
        </w:numPr>
        <w:shd w:val="clear" w:color="auto" w:fill="FFFFFF"/>
        <w:tabs>
          <w:tab w:val="left" w:pos="828"/>
        </w:tabs>
        <w:suppressAutoHyphens/>
        <w:autoSpaceDE w:val="0"/>
        <w:autoSpaceDN w:val="0"/>
        <w:adjustRightInd w:val="0"/>
        <w:ind w:left="619"/>
      </w:pPr>
      <w:r w:rsidRPr="00FB63BF">
        <w:t>составлять тезисы и конспект небольшой статьи (или фрагмента большой статьи);</w:t>
      </w:r>
    </w:p>
    <w:p w:rsidR="007502D4" w:rsidRPr="00FB63BF" w:rsidRDefault="007502D4" w:rsidP="00F41228">
      <w:pPr>
        <w:widowControl w:val="0"/>
        <w:numPr>
          <w:ilvl w:val="0"/>
          <w:numId w:val="15"/>
        </w:numPr>
        <w:shd w:val="clear" w:color="auto" w:fill="FFFFFF"/>
        <w:tabs>
          <w:tab w:val="left" w:pos="828"/>
        </w:tabs>
        <w:suppressAutoHyphens/>
        <w:autoSpaceDE w:val="0"/>
        <w:autoSpaceDN w:val="0"/>
        <w:adjustRightInd w:val="0"/>
        <w:ind w:left="101" w:right="7" w:firstLine="518"/>
      </w:pPr>
      <w:r w:rsidRPr="00FB63BF">
        <w:t xml:space="preserve">совершенствовать </w:t>
      </w:r>
      <w:proofErr w:type="gramStart"/>
      <w:r w:rsidRPr="00FB63BF">
        <w:t>написанное</w:t>
      </w:r>
      <w:proofErr w:type="gramEnd"/>
      <w:r w:rsidRPr="00FB63BF">
        <w:t>, исправляя недочеты в построении и содержании вы</w:t>
      </w:r>
      <w:r w:rsidRPr="00FB63BF">
        <w:softHyphen/>
        <w:t>сказывания, речевые недочеты и грамматические ошибки;</w:t>
      </w:r>
    </w:p>
    <w:p w:rsidR="007502D4" w:rsidRPr="00FB63BF" w:rsidRDefault="007502D4" w:rsidP="007502D4">
      <w:pPr>
        <w:widowControl w:val="0"/>
        <w:shd w:val="clear" w:color="auto" w:fill="FFFFFF"/>
        <w:suppressAutoHyphens/>
        <w:autoSpaceDE w:val="0"/>
        <w:autoSpaceDN w:val="0"/>
        <w:adjustRightInd w:val="0"/>
        <w:ind w:left="806"/>
      </w:pPr>
      <w:r w:rsidRPr="00FB63BF">
        <w:rPr>
          <w:b/>
          <w:bCs/>
        </w:rPr>
        <w:t>ТЕКСТ:</w:t>
      </w:r>
    </w:p>
    <w:p w:rsidR="007502D4" w:rsidRPr="00FB63BF" w:rsidRDefault="007502D4" w:rsidP="007502D4">
      <w:pPr>
        <w:widowControl w:val="0"/>
        <w:shd w:val="clear" w:color="auto" w:fill="FFFFFF"/>
        <w:tabs>
          <w:tab w:val="left" w:pos="828"/>
        </w:tabs>
        <w:suppressAutoHyphens/>
        <w:autoSpaceDE w:val="0"/>
        <w:autoSpaceDN w:val="0"/>
        <w:adjustRightInd w:val="0"/>
        <w:ind w:left="101" w:right="7" w:firstLine="518"/>
      </w:pPr>
      <w:r w:rsidRPr="00FB63BF">
        <w:t>-</w:t>
      </w:r>
      <w:r w:rsidRPr="00FB63BF">
        <w:tab/>
        <w:t xml:space="preserve">проводить </w:t>
      </w:r>
      <w:proofErr w:type="spellStart"/>
      <w:r w:rsidRPr="00FB63BF">
        <w:t>текстоведческий</w:t>
      </w:r>
      <w:proofErr w:type="spellEnd"/>
      <w:r w:rsidRPr="00FB63BF">
        <w:t xml:space="preserve"> анализ текстов разных стилей и типов речи (тема, </w:t>
      </w:r>
      <w:proofErr w:type="gramStart"/>
      <w:r w:rsidRPr="00FB63BF">
        <w:t>основ</w:t>
      </w:r>
      <w:r w:rsidRPr="00FB63BF">
        <w:softHyphen/>
      </w:r>
      <w:r w:rsidRPr="00FB63BF">
        <w:br/>
      </w:r>
      <w:proofErr w:type="spellStart"/>
      <w:r w:rsidRPr="00FB63BF">
        <w:t>ная</w:t>
      </w:r>
      <w:proofErr w:type="spellEnd"/>
      <w:proofErr w:type="gramEnd"/>
      <w:r w:rsidRPr="00FB63BF">
        <w:t xml:space="preserve"> мысль, тип речи, стиль, языковые и речевые средства, средства связи предложений,</w:t>
      </w:r>
      <w:r w:rsidRPr="00FB63BF">
        <w:br/>
        <w:t>строение текста);</w:t>
      </w:r>
    </w:p>
    <w:p w:rsidR="007502D4" w:rsidRPr="00FB63BF" w:rsidRDefault="007502D4" w:rsidP="007502D4">
      <w:pPr>
        <w:widowControl w:val="0"/>
        <w:shd w:val="clear" w:color="auto" w:fill="FFFFFF"/>
        <w:suppressAutoHyphens/>
        <w:autoSpaceDE w:val="0"/>
        <w:autoSpaceDN w:val="0"/>
        <w:adjustRightInd w:val="0"/>
        <w:ind w:left="806"/>
      </w:pPr>
      <w:r w:rsidRPr="00FB63BF">
        <w:rPr>
          <w:b/>
          <w:bCs/>
        </w:rPr>
        <w:t>ФОНЕТИКА И ОРФОЭПИЯ:</w:t>
      </w:r>
    </w:p>
    <w:p w:rsidR="007502D4" w:rsidRPr="00FB63BF" w:rsidRDefault="007502D4" w:rsidP="007502D4">
      <w:pPr>
        <w:widowControl w:val="0"/>
        <w:shd w:val="clear" w:color="auto" w:fill="FFFFFF"/>
        <w:tabs>
          <w:tab w:val="left" w:pos="828"/>
        </w:tabs>
        <w:suppressAutoHyphens/>
        <w:autoSpaceDE w:val="0"/>
        <w:autoSpaceDN w:val="0"/>
        <w:adjustRightInd w:val="0"/>
        <w:ind w:left="619"/>
      </w:pPr>
      <w:r w:rsidRPr="00FB63BF">
        <w:t>-</w:t>
      </w:r>
      <w:r w:rsidRPr="00FB63BF">
        <w:tab/>
        <w:t>правильно произносить употребительные слова с учетом вариантов их произношения;</w:t>
      </w:r>
    </w:p>
    <w:p w:rsidR="007502D4" w:rsidRPr="00FB63BF" w:rsidRDefault="007502D4" w:rsidP="007502D4">
      <w:pPr>
        <w:widowControl w:val="0"/>
        <w:shd w:val="clear" w:color="auto" w:fill="FFFFFF"/>
        <w:tabs>
          <w:tab w:val="left" w:pos="828"/>
        </w:tabs>
        <w:suppressAutoHyphens/>
        <w:autoSpaceDE w:val="0"/>
        <w:autoSpaceDN w:val="0"/>
        <w:adjustRightInd w:val="0"/>
        <w:ind w:right="7" w:firstLine="626"/>
      </w:pPr>
      <w:r w:rsidRPr="00FB63BF">
        <w:t>-</w:t>
      </w:r>
      <w:r w:rsidRPr="00FB63BF">
        <w:tab/>
        <w:t>анализировать и оценивать собственную и чужую речь с точки зрения соблюдения</w:t>
      </w:r>
      <w:r w:rsidRPr="00FB63BF">
        <w:br/>
        <w:t>'</w:t>
      </w:r>
      <w:proofErr w:type="gramStart"/>
      <w:r w:rsidRPr="00FB63BF">
        <w:t>.о</w:t>
      </w:r>
      <w:proofErr w:type="gramEnd"/>
      <w:r w:rsidRPr="00FB63BF">
        <w:t>рфоэпических норм;</w:t>
      </w:r>
    </w:p>
    <w:p w:rsidR="007502D4" w:rsidRPr="00FB63BF" w:rsidRDefault="007502D4" w:rsidP="007502D4">
      <w:pPr>
        <w:widowControl w:val="0"/>
        <w:shd w:val="clear" w:color="auto" w:fill="FFFFFF"/>
        <w:suppressAutoHyphens/>
        <w:autoSpaceDE w:val="0"/>
        <w:autoSpaceDN w:val="0"/>
        <w:adjustRightInd w:val="0"/>
        <w:ind w:left="821"/>
      </w:pPr>
      <w:r w:rsidRPr="00FB63BF">
        <w:rPr>
          <w:b/>
          <w:bCs/>
        </w:rPr>
        <w:t>МОРФЕМИКА И СЛОВООБРАЗОВАНИЕ:</w:t>
      </w:r>
    </w:p>
    <w:p w:rsidR="007502D4" w:rsidRPr="00FB63BF" w:rsidRDefault="007502D4" w:rsidP="00F41228">
      <w:pPr>
        <w:widowControl w:val="0"/>
        <w:numPr>
          <w:ilvl w:val="0"/>
          <w:numId w:val="16"/>
        </w:numPr>
        <w:shd w:val="clear" w:color="auto" w:fill="FFFFFF"/>
        <w:tabs>
          <w:tab w:val="left" w:pos="828"/>
        </w:tabs>
        <w:suppressAutoHyphens/>
        <w:autoSpaceDE w:val="0"/>
        <w:autoSpaceDN w:val="0"/>
        <w:adjustRightInd w:val="0"/>
        <w:ind w:left="108" w:firstLine="518"/>
      </w:pPr>
      <w:r w:rsidRPr="00FB63BF">
        <w:t>владеть приемом морфемного разбора: от значения слова и способа его образова</w:t>
      </w:r>
      <w:r w:rsidRPr="00FB63BF">
        <w:softHyphen/>
        <w:t>ния к морфемной структуре;</w:t>
      </w:r>
    </w:p>
    <w:p w:rsidR="007502D4" w:rsidRPr="00FB63BF" w:rsidRDefault="007502D4" w:rsidP="00F41228">
      <w:pPr>
        <w:widowControl w:val="0"/>
        <w:numPr>
          <w:ilvl w:val="0"/>
          <w:numId w:val="16"/>
        </w:numPr>
        <w:shd w:val="clear" w:color="auto" w:fill="FFFFFF"/>
        <w:tabs>
          <w:tab w:val="left" w:pos="828"/>
        </w:tabs>
        <w:suppressAutoHyphens/>
        <w:autoSpaceDE w:val="0"/>
        <w:autoSpaceDN w:val="0"/>
        <w:adjustRightInd w:val="0"/>
        <w:ind w:left="108" w:firstLine="518"/>
      </w:pPr>
      <w:r w:rsidRPr="00FB63BF">
        <w:t xml:space="preserve">толковать значение слова, исходя из его морфемного состава (в том числе и слов с иноязычными элементами типа </w:t>
      </w:r>
      <w:proofErr w:type="gramStart"/>
      <w:r w:rsidRPr="00FB63BF">
        <w:t>-Л</w:t>
      </w:r>
      <w:proofErr w:type="gramEnd"/>
      <w:r w:rsidRPr="00FB63BF">
        <w:t>ОГ, ПОЛИ-, -ФОН и т.п.);</w:t>
      </w:r>
    </w:p>
    <w:p w:rsidR="007502D4" w:rsidRPr="00FB63BF" w:rsidRDefault="007502D4" w:rsidP="00F41228">
      <w:pPr>
        <w:widowControl w:val="0"/>
        <w:numPr>
          <w:ilvl w:val="0"/>
          <w:numId w:val="16"/>
        </w:numPr>
        <w:shd w:val="clear" w:color="auto" w:fill="FFFFFF"/>
        <w:tabs>
          <w:tab w:val="left" w:pos="828"/>
        </w:tabs>
        <w:suppressAutoHyphens/>
        <w:autoSpaceDE w:val="0"/>
        <w:autoSpaceDN w:val="0"/>
        <w:adjustRightInd w:val="0"/>
        <w:ind w:left="108" w:firstLine="518"/>
      </w:pPr>
      <w:r w:rsidRPr="00FB63BF">
        <w:t>пользоваться разными видами морфемных, словообразовательных и этимологиче</w:t>
      </w:r>
      <w:r w:rsidRPr="00FB63BF">
        <w:softHyphen/>
        <w:t>ских словарей;</w:t>
      </w:r>
    </w:p>
    <w:p w:rsidR="007502D4" w:rsidRPr="00FB63BF" w:rsidRDefault="007502D4" w:rsidP="00F41228">
      <w:pPr>
        <w:widowControl w:val="0"/>
        <w:numPr>
          <w:ilvl w:val="0"/>
          <w:numId w:val="16"/>
        </w:numPr>
        <w:shd w:val="clear" w:color="auto" w:fill="FFFFFF"/>
        <w:tabs>
          <w:tab w:val="left" w:pos="828"/>
        </w:tabs>
        <w:suppressAutoHyphens/>
        <w:autoSpaceDE w:val="0"/>
        <w:autoSpaceDN w:val="0"/>
        <w:adjustRightInd w:val="0"/>
        <w:ind w:left="108" w:right="7" w:firstLine="518"/>
      </w:pPr>
      <w:r w:rsidRPr="00FB63BF">
        <w:t>опираться на морфемный разбор при проведении орфографического анализа и оп</w:t>
      </w:r>
      <w:r w:rsidRPr="00FB63BF">
        <w:softHyphen/>
        <w:t>ределении грамматических признаков слов;</w:t>
      </w:r>
    </w:p>
    <w:p w:rsidR="007502D4" w:rsidRPr="00FB63BF" w:rsidRDefault="007502D4" w:rsidP="007502D4">
      <w:pPr>
        <w:widowControl w:val="0"/>
        <w:shd w:val="clear" w:color="auto" w:fill="FFFFFF"/>
        <w:suppressAutoHyphens/>
        <w:autoSpaceDE w:val="0"/>
        <w:autoSpaceDN w:val="0"/>
        <w:adjustRightInd w:val="0"/>
        <w:ind w:left="806"/>
      </w:pPr>
      <w:r w:rsidRPr="00FB63BF">
        <w:rPr>
          <w:b/>
          <w:bCs/>
        </w:rPr>
        <w:t>ЛЕКСИКОЛОГИЯ И ФРАЗЕОЛОГИЯ:</w:t>
      </w:r>
    </w:p>
    <w:p w:rsidR="007502D4" w:rsidRPr="00FB63BF" w:rsidRDefault="007502D4" w:rsidP="007502D4">
      <w:pPr>
        <w:widowControl w:val="0"/>
        <w:shd w:val="clear" w:color="auto" w:fill="FFFFFF"/>
        <w:suppressAutoHyphens/>
        <w:autoSpaceDE w:val="0"/>
        <w:autoSpaceDN w:val="0"/>
        <w:adjustRightInd w:val="0"/>
        <w:ind w:left="19"/>
      </w:pPr>
      <w:r w:rsidRPr="00FB63BF">
        <w:t>-</w:t>
      </w:r>
      <w:r w:rsidRPr="00FB63BF">
        <w:tab/>
        <w:t>разъяснять значение слов общественной и морально-этической тематики</w:t>
      </w:r>
      <w:r w:rsidRPr="00FB63BF">
        <w:softHyphen/>
      </w:r>
      <w:r w:rsidRPr="00FB63BF">
        <w:br/>
        <w:t>пользоваться разными видами толковых словарей;</w:t>
      </w:r>
    </w:p>
    <w:p w:rsidR="007502D4" w:rsidRPr="00FB63BF" w:rsidRDefault="007502D4" w:rsidP="00F41228">
      <w:pPr>
        <w:widowControl w:val="0"/>
        <w:numPr>
          <w:ilvl w:val="0"/>
          <w:numId w:val="17"/>
        </w:numPr>
        <w:shd w:val="clear" w:color="auto" w:fill="FFFFFF"/>
        <w:tabs>
          <w:tab w:val="left" w:pos="734"/>
        </w:tabs>
        <w:suppressAutoHyphens/>
        <w:autoSpaceDE w:val="0"/>
        <w:autoSpaceDN w:val="0"/>
        <w:adjustRightInd w:val="0"/>
        <w:ind w:left="533"/>
      </w:pPr>
      <w:proofErr w:type="gramStart"/>
      <w:r w:rsidRPr="00FB63BF">
        <w:t>верно</w:t>
      </w:r>
      <w:proofErr w:type="gramEnd"/>
      <w:r w:rsidRPr="00FB63BF">
        <w:t xml:space="preserve"> использовать термины в текстах научного стиля;</w:t>
      </w:r>
    </w:p>
    <w:p w:rsidR="007502D4" w:rsidRPr="00FB63BF" w:rsidRDefault="007502D4" w:rsidP="00F41228">
      <w:pPr>
        <w:widowControl w:val="0"/>
        <w:numPr>
          <w:ilvl w:val="0"/>
          <w:numId w:val="17"/>
        </w:numPr>
        <w:shd w:val="clear" w:color="auto" w:fill="FFFFFF"/>
        <w:tabs>
          <w:tab w:val="left" w:pos="734"/>
        </w:tabs>
        <w:suppressAutoHyphens/>
        <w:autoSpaceDE w:val="0"/>
        <w:autoSpaceDN w:val="0"/>
        <w:adjustRightInd w:val="0"/>
        <w:ind w:firstLine="533"/>
      </w:pPr>
      <w:r w:rsidRPr="00FB63BF">
        <w:lastRenderedPageBreak/>
        <w:t>оценивать свою и чужую речь с точки зрения уместного и выразительного словоупотребления;</w:t>
      </w:r>
    </w:p>
    <w:p w:rsidR="007502D4" w:rsidRPr="00FB63BF" w:rsidRDefault="007502D4" w:rsidP="00F41228">
      <w:pPr>
        <w:widowControl w:val="0"/>
        <w:numPr>
          <w:ilvl w:val="0"/>
          <w:numId w:val="17"/>
        </w:numPr>
        <w:shd w:val="clear" w:color="auto" w:fill="FFFFFF"/>
        <w:tabs>
          <w:tab w:val="left" w:pos="734"/>
        </w:tabs>
        <w:suppressAutoHyphens/>
        <w:autoSpaceDE w:val="0"/>
        <w:autoSpaceDN w:val="0"/>
        <w:adjustRightInd w:val="0"/>
        <w:ind w:firstLine="533"/>
      </w:pPr>
      <w:r w:rsidRPr="00FB63BF">
        <w:t>проводить элементарный анализ художественного текста, обнаруживая в нем изобразительно-выразительные приемы, основанные на лексических возможностях русского языка;</w:t>
      </w:r>
    </w:p>
    <w:p w:rsidR="007502D4" w:rsidRPr="00FB63BF" w:rsidRDefault="007502D4" w:rsidP="007502D4">
      <w:pPr>
        <w:widowControl w:val="0"/>
        <w:shd w:val="clear" w:color="auto" w:fill="FFFFFF"/>
        <w:suppressAutoHyphens/>
        <w:autoSpaceDE w:val="0"/>
        <w:autoSpaceDN w:val="0"/>
        <w:adjustRightInd w:val="0"/>
        <w:ind w:left="727"/>
        <w:jc w:val="both"/>
      </w:pPr>
      <w:r w:rsidRPr="00FB63BF">
        <w:rPr>
          <w:b/>
          <w:bCs/>
        </w:rPr>
        <w:t>МОРФОЛОГИЯ:</w:t>
      </w:r>
    </w:p>
    <w:p w:rsidR="007502D4" w:rsidRPr="00FB63BF" w:rsidRDefault="007502D4" w:rsidP="00F41228">
      <w:pPr>
        <w:widowControl w:val="0"/>
        <w:numPr>
          <w:ilvl w:val="0"/>
          <w:numId w:val="17"/>
        </w:numPr>
        <w:shd w:val="clear" w:color="auto" w:fill="FFFFFF"/>
        <w:tabs>
          <w:tab w:val="left" w:pos="734"/>
        </w:tabs>
        <w:suppressAutoHyphens/>
        <w:autoSpaceDE w:val="0"/>
        <w:autoSpaceDN w:val="0"/>
        <w:adjustRightInd w:val="0"/>
        <w:ind w:left="533"/>
        <w:jc w:val="both"/>
      </w:pPr>
      <w:r w:rsidRPr="00FB63BF">
        <w:t>распознавать части речи и их формы в трудных случаях;</w:t>
      </w:r>
    </w:p>
    <w:p w:rsidR="007502D4" w:rsidRPr="00FB63BF" w:rsidRDefault="007502D4" w:rsidP="00F41228">
      <w:pPr>
        <w:widowControl w:val="0"/>
        <w:numPr>
          <w:ilvl w:val="0"/>
          <w:numId w:val="17"/>
        </w:numPr>
        <w:shd w:val="clear" w:color="auto" w:fill="FFFFFF"/>
        <w:tabs>
          <w:tab w:val="left" w:pos="734"/>
        </w:tabs>
        <w:suppressAutoHyphens/>
        <w:autoSpaceDE w:val="0"/>
        <w:autoSpaceDN w:val="0"/>
        <w:adjustRightInd w:val="0"/>
        <w:ind w:right="158" w:firstLine="533"/>
        <w:jc w:val="both"/>
      </w:pPr>
      <w:r w:rsidRPr="00FB63BF">
        <w:t>правильно образовывать формы слов с использованием словаря грамматических трудностей;</w:t>
      </w:r>
    </w:p>
    <w:p w:rsidR="007502D4" w:rsidRPr="00FB63BF" w:rsidRDefault="007502D4" w:rsidP="00F41228">
      <w:pPr>
        <w:widowControl w:val="0"/>
        <w:numPr>
          <w:ilvl w:val="0"/>
          <w:numId w:val="17"/>
        </w:numPr>
        <w:shd w:val="clear" w:color="auto" w:fill="FFFFFF"/>
        <w:tabs>
          <w:tab w:val="left" w:pos="734"/>
        </w:tabs>
        <w:suppressAutoHyphens/>
        <w:autoSpaceDE w:val="0"/>
        <w:autoSpaceDN w:val="0"/>
        <w:adjustRightInd w:val="0"/>
        <w:ind w:left="533"/>
        <w:jc w:val="both"/>
      </w:pPr>
      <w:r w:rsidRPr="00FB63BF">
        <w:t>определять синтаксическую роль слов разных частей речи;</w:t>
      </w:r>
    </w:p>
    <w:p w:rsidR="007502D4" w:rsidRPr="00FB63BF" w:rsidRDefault="007502D4" w:rsidP="00F41228">
      <w:pPr>
        <w:widowControl w:val="0"/>
        <w:numPr>
          <w:ilvl w:val="0"/>
          <w:numId w:val="17"/>
        </w:numPr>
        <w:shd w:val="clear" w:color="auto" w:fill="FFFFFF"/>
        <w:tabs>
          <w:tab w:val="left" w:pos="734"/>
        </w:tabs>
        <w:suppressAutoHyphens/>
        <w:autoSpaceDE w:val="0"/>
        <w:autoSpaceDN w:val="0"/>
        <w:adjustRightInd w:val="0"/>
        <w:ind w:right="158" w:firstLine="533"/>
        <w:jc w:val="both"/>
      </w:pPr>
      <w:r w:rsidRPr="00FB63BF">
        <w:t>опираться на морфологическую характеристику слова при проведении орфографического и пунктуационного анализа;</w:t>
      </w:r>
    </w:p>
    <w:p w:rsidR="007502D4" w:rsidRPr="00FB63BF" w:rsidRDefault="007502D4" w:rsidP="007502D4">
      <w:pPr>
        <w:widowControl w:val="0"/>
        <w:shd w:val="clear" w:color="auto" w:fill="FFFFFF"/>
        <w:suppressAutoHyphens/>
        <w:autoSpaceDE w:val="0"/>
        <w:autoSpaceDN w:val="0"/>
        <w:adjustRightInd w:val="0"/>
        <w:ind w:left="727"/>
        <w:jc w:val="both"/>
      </w:pPr>
      <w:r w:rsidRPr="00FB63BF">
        <w:rPr>
          <w:b/>
          <w:bCs/>
        </w:rPr>
        <w:t>ОРФОГРАФИЯ:</w:t>
      </w:r>
    </w:p>
    <w:p w:rsidR="007502D4" w:rsidRPr="00FB63BF" w:rsidRDefault="007502D4" w:rsidP="00F41228">
      <w:pPr>
        <w:widowControl w:val="0"/>
        <w:numPr>
          <w:ilvl w:val="0"/>
          <w:numId w:val="17"/>
        </w:numPr>
        <w:shd w:val="clear" w:color="auto" w:fill="FFFFFF"/>
        <w:tabs>
          <w:tab w:val="left" w:pos="734"/>
        </w:tabs>
        <w:suppressAutoHyphens/>
        <w:autoSpaceDE w:val="0"/>
        <w:autoSpaceDN w:val="0"/>
        <w:adjustRightInd w:val="0"/>
        <w:ind w:right="180" w:firstLine="533"/>
        <w:jc w:val="both"/>
      </w:pPr>
      <w:r w:rsidRPr="00FB63BF">
        <w:t>применять орфографические правила, объяснять правописание слов с трудно проверяемыми орфограммами;</w:t>
      </w:r>
    </w:p>
    <w:p w:rsidR="007502D4" w:rsidRPr="00FB63BF" w:rsidRDefault="007502D4" w:rsidP="00F41228">
      <w:pPr>
        <w:widowControl w:val="0"/>
        <w:numPr>
          <w:ilvl w:val="0"/>
          <w:numId w:val="17"/>
        </w:numPr>
        <w:shd w:val="clear" w:color="auto" w:fill="FFFFFF"/>
        <w:tabs>
          <w:tab w:val="left" w:pos="734"/>
        </w:tabs>
        <w:suppressAutoHyphens/>
        <w:autoSpaceDE w:val="0"/>
        <w:autoSpaceDN w:val="0"/>
        <w:adjustRightInd w:val="0"/>
        <w:ind w:left="533"/>
        <w:jc w:val="both"/>
      </w:pPr>
      <w:r w:rsidRPr="00FB63BF">
        <w:t>пользоваться этимологической справкой при объяснении написания слов;</w:t>
      </w:r>
    </w:p>
    <w:p w:rsidR="007502D4" w:rsidRPr="00FB63BF" w:rsidRDefault="007502D4" w:rsidP="00F41228">
      <w:pPr>
        <w:widowControl w:val="0"/>
        <w:numPr>
          <w:ilvl w:val="0"/>
          <w:numId w:val="18"/>
        </w:numPr>
        <w:shd w:val="clear" w:color="auto" w:fill="FFFFFF"/>
        <w:tabs>
          <w:tab w:val="left" w:pos="734"/>
        </w:tabs>
        <w:suppressAutoHyphens/>
        <w:autoSpaceDE w:val="0"/>
        <w:autoSpaceDN w:val="0"/>
        <w:adjustRightInd w:val="0"/>
        <w:ind w:left="734" w:right="4147" w:hanging="194"/>
        <w:jc w:val="both"/>
      </w:pPr>
      <w:r w:rsidRPr="00FB63BF">
        <w:t xml:space="preserve">проводить орфографический анализ текста; </w:t>
      </w:r>
      <w:r w:rsidRPr="00FB63BF">
        <w:rPr>
          <w:b/>
          <w:bCs/>
        </w:rPr>
        <w:t>СИНТАКСИС И ПУНКТУАЦИЯ:</w:t>
      </w:r>
    </w:p>
    <w:p w:rsidR="007502D4" w:rsidRPr="00FB63BF" w:rsidRDefault="007502D4" w:rsidP="00F41228">
      <w:pPr>
        <w:widowControl w:val="0"/>
        <w:numPr>
          <w:ilvl w:val="0"/>
          <w:numId w:val="18"/>
        </w:numPr>
        <w:shd w:val="clear" w:color="auto" w:fill="FFFFFF"/>
        <w:tabs>
          <w:tab w:val="left" w:pos="734"/>
        </w:tabs>
        <w:suppressAutoHyphens/>
        <w:autoSpaceDE w:val="0"/>
        <w:autoSpaceDN w:val="0"/>
        <w:adjustRightInd w:val="0"/>
        <w:ind w:left="540"/>
        <w:jc w:val="both"/>
      </w:pPr>
      <w:r w:rsidRPr="00FB63BF">
        <w:t>различать изученные виды простых и сложных предложений;</w:t>
      </w:r>
    </w:p>
    <w:p w:rsidR="007502D4" w:rsidRPr="00FB63BF" w:rsidRDefault="007502D4" w:rsidP="00F41228">
      <w:pPr>
        <w:widowControl w:val="0"/>
        <w:numPr>
          <w:ilvl w:val="0"/>
          <w:numId w:val="18"/>
        </w:numPr>
        <w:shd w:val="clear" w:color="auto" w:fill="FFFFFF"/>
        <w:tabs>
          <w:tab w:val="left" w:pos="734"/>
        </w:tabs>
        <w:suppressAutoHyphens/>
        <w:autoSpaceDE w:val="0"/>
        <w:autoSpaceDN w:val="0"/>
        <w:adjustRightInd w:val="0"/>
        <w:ind w:left="540"/>
        <w:jc w:val="both"/>
      </w:pPr>
      <w:r w:rsidRPr="00FB63BF">
        <w:t>интонационно выразительно читать предложения изученных видов;</w:t>
      </w:r>
    </w:p>
    <w:p w:rsidR="007502D4" w:rsidRPr="00FB63BF" w:rsidRDefault="007502D4" w:rsidP="00F41228">
      <w:pPr>
        <w:widowControl w:val="0"/>
        <w:numPr>
          <w:ilvl w:val="0"/>
          <w:numId w:val="15"/>
        </w:numPr>
        <w:shd w:val="clear" w:color="auto" w:fill="FFFFFF"/>
        <w:tabs>
          <w:tab w:val="left" w:pos="742"/>
        </w:tabs>
        <w:suppressAutoHyphens/>
        <w:autoSpaceDE w:val="0"/>
        <w:autoSpaceDN w:val="0"/>
        <w:adjustRightInd w:val="0"/>
        <w:ind w:left="7" w:firstLine="526"/>
        <w:jc w:val="both"/>
      </w:pPr>
      <w:r w:rsidRPr="00FB63BF">
        <w:t xml:space="preserve">составлять схемы простых и сложных предложений разных видов и </w:t>
      </w:r>
      <w:proofErr w:type="gramStart"/>
      <w:r w:rsidRPr="00FB63BF">
        <w:t>конструировав</w:t>
      </w:r>
      <w:proofErr w:type="gramEnd"/>
      <w:r w:rsidRPr="00FB63BF">
        <w:t xml:space="preserve"> предложения по заданным схемам;</w:t>
      </w:r>
    </w:p>
    <w:p w:rsidR="007502D4" w:rsidRPr="00FB63BF" w:rsidRDefault="007502D4" w:rsidP="00F41228">
      <w:pPr>
        <w:widowControl w:val="0"/>
        <w:numPr>
          <w:ilvl w:val="0"/>
          <w:numId w:val="15"/>
        </w:numPr>
        <w:shd w:val="clear" w:color="auto" w:fill="FFFFFF"/>
        <w:tabs>
          <w:tab w:val="left" w:pos="742"/>
        </w:tabs>
        <w:suppressAutoHyphens/>
        <w:autoSpaceDE w:val="0"/>
        <w:autoSpaceDN w:val="0"/>
        <w:adjustRightInd w:val="0"/>
        <w:ind w:left="533"/>
        <w:jc w:val="both"/>
      </w:pPr>
      <w:r w:rsidRPr="00FB63BF">
        <w:t>уместно пользоваться синтаксическими синонимами;</w:t>
      </w:r>
    </w:p>
    <w:p w:rsidR="007502D4" w:rsidRPr="00FB63BF" w:rsidRDefault="007502D4" w:rsidP="00F41228">
      <w:pPr>
        <w:widowControl w:val="0"/>
        <w:numPr>
          <w:ilvl w:val="0"/>
          <w:numId w:val="15"/>
        </w:numPr>
        <w:shd w:val="clear" w:color="auto" w:fill="FFFFFF"/>
        <w:tabs>
          <w:tab w:val="left" w:pos="742"/>
        </w:tabs>
        <w:suppressAutoHyphens/>
        <w:autoSpaceDE w:val="0"/>
        <w:autoSpaceDN w:val="0"/>
        <w:adjustRightInd w:val="0"/>
        <w:ind w:left="7" w:right="259" w:firstLine="526"/>
        <w:jc w:val="both"/>
      </w:pPr>
      <w:r w:rsidRPr="00FB63BF">
        <w:t xml:space="preserve">правильно употреблять в тексте прямую речь и цитаты, заменять прямую речь </w:t>
      </w:r>
      <w:proofErr w:type="gramStart"/>
      <w:r w:rsidRPr="00FB63BF">
        <w:t>к</w:t>
      </w:r>
      <w:proofErr w:type="gramEnd"/>
      <w:r w:rsidRPr="00FB63BF">
        <w:t xml:space="preserve"> венной;</w:t>
      </w:r>
    </w:p>
    <w:p w:rsidR="007502D4" w:rsidRPr="00FB63BF" w:rsidRDefault="007502D4" w:rsidP="00F41228">
      <w:pPr>
        <w:widowControl w:val="0"/>
        <w:numPr>
          <w:ilvl w:val="0"/>
          <w:numId w:val="15"/>
        </w:numPr>
        <w:shd w:val="clear" w:color="auto" w:fill="FFFFFF"/>
        <w:tabs>
          <w:tab w:val="left" w:pos="742"/>
        </w:tabs>
        <w:suppressAutoHyphens/>
        <w:autoSpaceDE w:val="0"/>
        <w:autoSpaceDN w:val="0"/>
        <w:adjustRightInd w:val="0"/>
        <w:ind w:left="533"/>
        <w:jc w:val="both"/>
      </w:pPr>
      <w:r w:rsidRPr="00FB63BF">
        <w:t>проводить синтаксический и интонационный анализ сложного предложения;</w:t>
      </w:r>
    </w:p>
    <w:p w:rsidR="007502D4" w:rsidRPr="00FB63BF" w:rsidRDefault="007502D4" w:rsidP="00F41228">
      <w:pPr>
        <w:widowControl w:val="0"/>
        <w:numPr>
          <w:ilvl w:val="0"/>
          <w:numId w:val="15"/>
        </w:numPr>
        <w:shd w:val="clear" w:color="auto" w:fill="FFFFFF"/>
        <w:tabs>
          <w:tab w:val="left" w:pos="742"/>
        </w:tabs>
        <w:suppressAutoHyphens/>
        <w:autoSpaceDE w:val="0"/>
        <w:autoSpaceDN w:val="0"/>
        <w:adjustRightInd w:val="0"/>
        <w:ind w:left="7" w:right="137" w:firstLine="526"/>
        <w:jc w:val="both"/>
      </w:pPr>
      <w:r w:rsidRPr="00FB63BF">
        <w:t xml:space="preserve">устанавливать взаимосвязь смысловой, интонационной, грамматической и </w:t>
      </w:r>
      <w:proofErr w:type="spellStart"/>
      <w:proofErr w:type="gramStart"/>
      <w:r w:rsidRPr="00FB63BF">
        <w:t>пунктуа</w:t>
      </w:r>
      <w:proofErr w:type="spellEnd"/>
      <w:r w:rsidRPr="00FB63BF">
        <w:t xml:space="preserve"> </w:t>
      </w:r>
      <w:proofErr w:type="spellStart"/>
      <w:r w:rsidRPr="00FB63BF">
        <w:t>ционной</w:t>
      </w:r>
      <w:proofErr w:type="spellEnd"/>
      <w:proofErr w:type="gramEnd"/>
      <w:r w:rsidRPr="00FB63BF">
        <w:t xml:space="preserve"> характеристики предложения;</w:t>
      </w:r>
    </w:p>
    <w:p w:rsidR="007502D4" w:rsidRPr="00FB63BF" w:rsidRDefault="007502D4" w:rsidP="00F41228">
      <w:pPr>
        <w:widowControl w:val="0"/>
        <w:numPr>
          <w:ilvl w:val="0"/>
          <w:numId w:val="15"/>
        </w:numPr>
        <w:shd w:val="clear" w:color="auto" w:fill="FFFFFF"/>
        <w:tabs>
          <w:tab w:val="left" w:pos="742"/>
        </w:tabs>
        <w:suppressAutoHyphens/>
        <w:autoSpaceDE w:val="0"/>
        <w:autoSpaceDN w:val="0"/>
        <w:adjustRightInd w:val="0"/>
        <w:ind w:left="7" w:right="137" w:firstLine="526"/>
        <w:jc w:val="both"/>
      </w:pPr>
      <w:r w:rsidRPr="00FB63BF">
        <w:t>использовать различные синтаксические конструкции как средство усиления выразительности речи;</w:t>
      </w:r>
    </w:p>
    <w:p w:rsidR="007502D4" w:rsidRPr="00FB63BF" w:rsidRDefault="007502D4" w:rsidP="00F41228">
      <w:pPr>
        <w:widowControl w:val="0"/>
        <w:numPr>
          <w:ilvl w:val="0"/>
          <w:numId w:val="15"/>
        </w:numPr>
        <w:shd w:val="clear" w:color="auto" w:fill="FFFFFF"/>
        <w:tabs>
          <w:tab w:val="left" w:pos="742"/>
        </w:tabs>
        <w:suppressAutoHyphens/>
        <w:autoSpaceDE w:val="0"/>
        <w:autoSpaceDN w:val="0"/>
        <w:adjustRightInd w:val="0"/>
        <w:ind w:left="7" w:right="166" w:firstLine="526"/>
        <w:jc w:val="both"/>
      </w:pPr>
      <w:r w:rsidRPr="00FB63BF">
        <w:t xml:space="preserve">применять пунктуационные правила, объяснять постановку знаков препинания простом и сложном </w:t>
      </w:r>
      <w:proofErr w:type="gramStart"/>
      <w:r w:rsidRPr="00FB63BF">
        <w:t>предложениях</w:t>
      </w:r>
      <w:proofErr w:type="gramEnd"/>
      <w:r w:rsidRPr="00FB63BF">
        <w:t>, используя на письме специальные графические о" значения;</w:t>
      </w:r>
    </w:p>
    <w:p w:rsidR="007502D4" w:rsidRPr="00FB63BF" w:rsidRDefault="007502D4" w:rsidP="00F41228">
      <w:pPr>
        <w:widowControl w:val="0"/>
        <w:numPr>
          <w:ilvl w:val="0"/>
          <w:numId w:val="15"/>
        </w:numPr>
        <w:shd w:val="clear" w:color="auto" w:fill="FFFFFF"/>
        <w:tabs>
          <w:tab w:val="left" w:pos="742"/>
        </w:tabs>
        <w:suppressAutoHyphens/>
        <w:autoSpaceDE w:val="0"/>
        <w:autoSpaceDN w:val="0"/>
        <w:adjustRightInd w:val="0"/>
        <w:ind w:left="533"/>
        <w:jc w:val="both"/>
      </w:pPr>
      <w:r w:rsidRPr="00FB63BF">
        <w:t>строить пунктуационные схемы простых и сложных предложений;</w:t>
      </w:r>
    </w:p>
    <w:p w:rsidR="007502D4" w:rsidRPr="00FB63BF" w:rsidRDefault="007502D4" w:rsidP="00F41228">
      <w:pPr>
        <w:widowControl w:val="0"/>
        <w:numPr>
          <w:ilvl w:val="0"/>
          <w:numId w:val="15"/>
        </w:numPr>
        <w:shd w:val="clear" w:color="auto" w:fill="FFFFFF"/>
        <w:tabs>
          <w:tab w:val="left" w:pos="742"/>
        </w:tabs>
        <w:suppressAutoHyphens/>
        <w:autoSpaceDE w:val="0"/>
        <w:autoSpaceDN w:val="0"/>
        <w:adjustRightInd w:val="0"/>
        <w:ind w:left="533"/>
        <w:jc w:val="both"/>
      </w:pPr>
      <w:r w:rsidRPr="00FB63BF">
        <w:t>самостоятельно подбирать примеры на изученные пунктуационные правила;</w:t>
      </w:r>
    </w:p>
    <w:p w:rsidR="007502D4" w:rsidRPr="00FB63BF" w:rsidRDefault="007502D4" w:rsidP="00F41228">
      <w:pPr>
        <w:widowControl w:val="0"/>
        <w:numPr>
          <w:ilvl w:val="0"/>
          <w:numId w:val="15"/>
        </w:numPr>
        <w:shd w:val="clear" w:color="auto" w:fill="FFFFFF"/>
        <w:tabs>
          <w:tab w:val="left" w:pos="742"/>
        </w:tabs>
        <w:suppressAutoHyphens/>
        <w:autoSpaceDE w:val="0"/>
        <w:autoSpaceDN w:val="0"/>
        <w:adjustRightInd w:val="0"/>
        <w:ind w:left="533"/>
        <w:jc w:val="both"/>
      </w:pPr>
      <w:r w:rsidRPr="00FB63BF">
        <w:t>проводить пунктуационный анализ текста;</w:t>
      </w:r>
    </w:p>
    <w:p w:rsidR="007502D4" w:rsidRPr="00FB63BF" w:rsidRDefault="007502D4" w:rsidP="00F41228">
      <w:pPr>
        <w:widowControl w:val="0"/>
        <w:numPr>
          <w:ilvl w:val="0"/>
          <w:numId w:val="15"/>
        </w:numPr>
        <w:shd w:val="clear" w:color="auto" w:fill="FFFFFF"/>
        <w:tabs>
          <w:tab w:val="left" w:pos="742"/>
        </w:tabs>
        <w:suppressAutoHyphens/>
        <w:autoSpaceDE w:val="0"/>
        <w:autoSpaceDN w:val="0"/>
        <w:adjustRightInd w:val="0"/>
        <w:ind w:left="533"/>
        <w:jc w:val="both"/>
      </w:pPr>
      <w:r w:rsidRPr="00FB63BF">
        <w:t>аргументировать тезис о системном характере русской пунктуации.</w:t>
      </w:r>
    </w:p>
    <w:p w:rsidR="007502D4" w:rsidRPr="007502D4" w:rsidRDefault="007502D4" w:rsidP="007502D4">
      <w:pPr>
        <w:rPr>
          <w:b/>
        </w:rPr>
      </w:pPr>
    </w:p>
    <w:p w:rsidR="007502D4" w:rsidRDefault="007502D4" w:rsidP="00972DBA">
      <w:pPr>
        <w:jc w:val="center"/>
        <w:rPr>
          <w:b/>
        </w:rPr>
      </w:pPr>
      <w:r>
        <w:rPr>
          <w:b/>
        </w:rPr>
        <w:t>5. Тематическое планирование</w:t>
      </w:r>
    </w:p>
    <w:p w:rsidR="007502D4" w:rsidRDefault="007502D4" w:rsidP="00972DBA">
      <w:pPr>
        <w:jc w:val="center"/>
        <w:rPr>
          <w:b/>
        </w:rPr>
      </w:pPr>
    </w:p>
    <w:p w:rsidR="00447DBD" w:rsidRPr="00FB63BF" w:rsidRDefault="00447DBD" w:rsidP="00972DBA">
      <w:pPr>
        <w:jc w:val="center"/>
        <w:rPr>
          <w:b/>
        </w:rPr>
      </w:pPr>
      <w:r w:rsidRPr="00FB63BF">
        <w:rPr>
          <w:b/>
        </w:rPr>
        <w:t>Учебно-тематический план 6 класс:</w:t>
      </w:r>
    </w:p>
    <w:p w:rsidR="00447DBD" w:rsidRPr="00FB63BF" w:rsidRDefault="00447DBD" w:rsidP="00447DBD">
      <w:pPr>
        <w:jc w:val="both"/>
        <w:rPr>
          <w:b/>
        </w:rPr>
      </w:pPr>
      <w:r w:rsidRPr="00FB63BF">
        <w:rPr>
          <w:b/>
        </w:rPr>
        <w:t xml:space="preserve"> </w:t>
      </w:r>
    </w:p>
    <w:p w:rsidR="00447DBD" w:rsidRPr="00FB63BF" w:rsidRDefault="00447DBD" w:rsidP="00447DBD">
      <w:pPr>
        <w:ind w:firstLine="709"/>
        <w:jc w:val="both"/>
        <w:rPr>
          <w:b/>
        </w:rPr>
      </w:pPr>
    </w:p>
    <w:tbl>
      <w:tblPr>
        <w:tblW w:w="8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4"/>
        <w:gridCol w:w="1707"/>
        <w:gridCol w:w="1418"/>
        <w:gridCol w:w="1732"/>
      </w:tblGrid>
      <w:tr w:rsidR="00F41228" w:rsidRPr="00FB63BF" w:rsidTr="00F41228">
        <w:trPr>
          <w:jc w:val="center"/>
        </w:trPr>
        <w:tc>
          <w:tcPr>
            <w:tcW w:w="3504" w:type="dxa"/>
          </w:tcPr>
          <w:p w:rsidR="00F41228" w:rsidRPr="00972DBA" w:rsidRDefault="00F41228" w:rsidP="00315EB4">
            <w:pPr>
              <w:jc w:val="both"/>
              <w:rPr>
                <w:b/>
                <w:sz w:val="22"/>
                <w:szCs w:val="22"/>
              </w:rPr>
            </w:pPr>
            <w:r w:rsidRPr="00972DBA">
              <w:rPr>
                <w:b/>
                <w:sz w:val="22"/>
                <w:szCs w:val="22"/>
              </w:rPr>
              <w:t>Содержание</w:t>
            </w:r>
          </w:p>
        </w:tc>
        <w:tc>
          <w:tcPr>
            <w:tcW w:w="1707" w:type="dxa"/>
          </w:tcPr>
          <w:p w:rsidR="00F41228" w:rsidRPr="00972DBA" w:rsidRDefault="00F41228" w:rsidP="00315EB4">
            <w:pPr>
              <w:jc w:val="both"/>
              <w:rPr>
                <w:b/>
                <w:sz w:val="22"/>
                <w:szCs w:val="22"/>
              </w:rPr>
            </w:pPr>
            <w:r w:rsidRPr="00972DBA">
              <w:rPr>
                <w:b/>
                <w:sz w:val="22"/>
                <w:szCs w:val="22"/>
              </w:rPr>
              <w:t>Кол-во часов  авторская программа</w:t>
            </w:r>
          </w:p>
        </w:tc>
        <w:tc>
          <w:tcPr>
            <w:tcW w:w="1418" w:type="dxa"/>
          </w:tcPr>
          <w:p w:rsidR="00F41228" w:rsidRPr="00972DBA" w:rsidRDefault="00F41228" w:rsidP="00315EB4">
            <w:pPr>
              <w:jc w:val="both"/>
              <w:rPr>
                <w:b/>
                <w:sz w:val="22"/>
                <w:szCs w:val="22"/>
              </w:rPr>
            </w:pPr>
            <w:r w:rsidRPr="00972DBA">
              <w:rPr>
                <w:b/>
                <w:sz w:val="22"/>
                <w:szCs w:val="22"/>
              </w:rPr>
              <w:t>Кол-во часов рабочая программа</w:t>
            </w:r>
          </w:p>
        </w:tc>
        <w:tc>
          <w:tcPr>
            <w:tcW w:w="1732" w:type="dxa"/>
          </w:tcPr>
          <w:p w:rsidR="00F41228" w:rsidRPr="00972DBA" w:rsidRDefault="00F41228" w:rsidP="00315EB4">
            <w:pPr>
              <w:jc w:val="both"/>
              <w:rPr>
                <w:b/>
                <w:sz w:val="22"/>
                <w:szCs w:val="22"/>
              </w:rPr>
            </w:pPr>
            <w:r w:rsidRPr="00972DBA">
              <w:rPr>
                <w:b/>
                <w:sz w:val="22"/>
                <w:szCs w:val="22"/>
              </w:rPr>
              <w:t xml:space="preserve">Кол-во </w:t>
            </w:r>
            <w:proofErr w:type="gramStart"/>
            <w:r w:rsidRPr="00972DBA">
              <w:rPr>
                <w:b/>
                <w:sz w:val="22"/>
                <w:szCs w:val="22"/>
              </w:rPr>
              <w:t>контрольных</w:t>
            </w:r>
            <w:proofErr w:type="gramEnd"/>
          </w:p>
        </w:tc>
      </w:tr>
      <w:tr w:rsidR="00F41228" w:rsidRPr="00FB63BF" w:rsidTr="00F41228">
        <w:trPr>
          <w:jc w:val="center"/>
        </w:trPr>
        <w:tc>
          <w:tcPr>
            <w:tcW w:w="3504" w:type="dxa"/>
          </w:tcPr>
          <w:p w:rsidR="00F41228" w:rsidRPr="00FB63BF" w:rsidRDefault="00F41228" w:rsidP="00315EB4">
            <w:pPr>
              <w:jc w:val="both"/>
            </w:pPr>
            <w:r w:rsidRPr="00FB63BF">
              <w:t>Вводный урок. Русский язык – один из развитых языков мира.</w:t>
            </w:r>
          </w:p>
        </w:tc>
        <w:tc>
          <w:tcPr>
            <w:tcW w:w="1707" w:type="dxa"/>
          </w:tcPr>
          <w:p w:rsidR="00F41228" w:rsidRPr="00FB63BF" w:rsidRDefault="00F41228" w:rsidP="00315EB4">
            <w:pPr>
              <w:jc w:val="both"/>
            </w:pPr>
          </w:p>
        </w:tc>
        <w:tc>
          <w:tcPr>
            <w:tcW w:w="1418" w:type="dxa"/>
          </w:tcPr>
          <w:p w:rsidR="00F41228" w:rsidRPr="00FB63BF" w:rsidRDefault="00F41228" w:rsidP="00315EB4">
            <w:pPr>
              <w:jc w:val="both"/>
            </w:pPr>
            <w:r w:rsidRPr="00FB63BF">
              <w:t>1</w:t>
            </w:r>
          </w:p>
        </w:tc>
        <w:tc>
          <w:tcPr>
            <w:tcW w:w="1732" w:type="dxa"/>
          </w:tcPr>
          <w:p w:rsidR="00F41228" w:rsidRPr="00FB63BF" w:rsidRDefault="00F41228" w:rsidP="00315EB4">
            <w:pPr>
              <w:jc w:val="both"/>
            </w:pPr>
          </w:p>
        </w:tc>
      </w:tr>
      <w:tr w:rsidR="00F41228" w:rsidRPr="00FB63BF" w:rsidTr="00F41228">
        <w:trPr>
          <w:jc w:val="center"/>
        </w:trPr>
        <w:tc>
          <w:tcPr>
            <w:tcW w:w="3504" w:type="dxa"/>
          </w:tcPr>
          <w:p w:rsidR="00F41228" w:rsidRPr="00FB63BF" w:rsidRDefault="00F41228" w:rsidP="00315EB4">
            <w:pPr>
              <w:jc w:val="both"/>
            </w:pPr>
            <w:r w:rsidRPr="00FB63BF">
              <w:t xml:space="preserve">Повторение </w:t>
            </w:r>
            <w:proofErr w:type="gramStart"/>
            <w:r w:rsidRPr="00FB63BF">
              <w:t>изученного</w:t>
            </w:r>
            <w:proofErr w:type="gramEnd"/>
            <w:r w:rsidRPr="00FB63BF">
              <w:t xml:space="preserve"> в 5 классе.</w:t>
            </w:r>
          </w:p>
        </w:tc>
        <w:tc>
          <w:tcPr>
            <w:tcW w:w="1707" w:type="dxa"/>
          </w:tcPr>
          <w:p w:rsidR="00F41228" w:rsidRDefault="00F41228" w:rsidP="00315EB4">
            <w:pPr>
              <w:jc w:val="both"/>
            </w:pPr>
          </w:p>
        </w:tc>
        <w:tc>
          <w:tcPr>
            <w:tcW w:w="1418" w:type="dxa"/>
          </w:tcPr>
          <w:p w:rsidR="00F41228" w:rsidRPr="00FB63BF" w:rsidRDefault="00F41228" w:rsidP="00315EB4">
            <w:pPr>
              <w:jc w:val="both"/>
            </w:pPr>
            <w:r>
              <w:t>19</w:t>
            </w:r>
          </w:p>
        </w:tc>
        <w:tc>
          <w:tcPr>
            <w:tcW w:w="1732" w:type="dxa"/>
          </w:tcPr>
          <w:p w:rsidR="00F41228" w:rsidRPr="00FB63BF" w:rsidRDefault="00F41228" w:rsidP="00315EB4">
            <w:pPr>
              <w:jc w:val="both"/>
            </w:pPr>
            <w:r w:rsidRPr="00FB63BF">
              <w:t>1</w:t>
            </w:r>
          </w:p>
        </w:tc>
      </w:tr>
      <w:tr w:rsidR="00F41228" w:rsidRPr="00FB63BF" w:rsidTr="00F41228">
        <w:trPr>
          <w:jc w:val="center"/>
        </w:trPr>
        <w:tc>
          <w:tcPr>
            <w:tcW w:w="3504" w:type="dxa"/>
          </w:tcPr>
          <w:p w:rsidR="00F41228" w:rsidRPr="00FB63BF" w:rsidRDefault="00F41228" w:rsidP="00315EB4">
            <w:pPr>
              <w:jc w:val="both"/>
            </w:pPr>
            <w:r w:rsidRPr="00FB63BF">
              <w:lastRenderedPageBreak/>
              <w:t>Лексика и фразеология. Культура речи.</w:t>
            </w:r>
          </w:p>
        </w:tc>
        <w:tc>
          <w:tcPr>
            <w:tcW w:w="1707" w:type="dxa"/>
          </w:tcPr>
          <w:p w:rsidR="00F41228" w:rsidRDefault="00F41228" w:rsidP="00315EB4">
            <w:pPr>
              <w:jc w:val="both"/>
            </w:pPr>
          </w:p>
        </w:tc>
        <w:tc>
          <w:tcPr>
            <w:tcW w:w="1418" w:type="dxa"/>
          </w:tcPr>
          <w:p w:rsidR="00F41228" w:rsidRPr="00FB63BF" w:rsidRDefault="00F41228" w:rsidP="00315EB4">
            <w:pPr>
              <w:jc w:val="both"/>
            </w:pPr>
            <w:r>
              <w:t>15</w:t>
            </w:r>
          </w:p>
        </w:tc>
        <w:tc>
          <w:tcPr>
            <w:tcW w:w="1732" w:type="dxa"/>
          </w:tcPr>
          <w:p w:rsidR="00F41228" w:rsidRPr="00FB63BF" w:rsidRDefault="00F41228" w:rsidP="00315EB4">
            <w:pPr>
              <w:jc w:val="both"/>
            </w:pPr>
            <w:r>
              <w:t>1</w:t>
            </w:r>
          </w:p>
        </w:tc>
      </w:tr>
      <w:tr w:rsidR="00F41228" w:rsidRPr="00FB63BF" w:rsidTr="00F41228">
        <w:trPr>
          <w:jc w:val="center"/>
        </w:trPr>
        <w:tc>
          <w:tcPr>
            <w:tcW w:w="3504" w:type="dxa"/>
          </w:tcPr>
          <w:p w:rsidR="00F41228" w:rsidRPr="00FB63BF" w:rsidRDefault="00F41228" w:rsidP="00315EB4">
            <w:pPr>
              <w:jc w:val="both"/>
            </w:pPr>
            <w:r w:rsidRPr="00FB63BF">
              <w:t>Словообразование. Орфография. Культура речи.</w:t>
            </w:r>
          </w:p>
        </w:tc>
        <w:tc>
          <w:tcPr>
            <w:tcW w:w="1707" w:type="dxa"/>
          </w:tcPr>
          <w:p w:rsidR="00F41228" w:rsidRDefault="00F41228" w:rsidP="00315EB4">
            <w:pPr>
              <w:jc w:val="both"/>
            </w:pPr>
          </w:p>
        </w:tc>
        <w:tc>
          <w:tcPr>
            <w:tcW w:w="1418" w:type="dxa"/>
          </w:tcPr>
          <w:p w:rsidR="00F41228" w:rsidRPr="00FB63BF" w:rsidRDefault="00F41228" w:rsidP="00315EB4">
            <w:pPr>
              <w:jc w:val="both"/>
            </w:pPr>
            <w:r>
              <w:t>30</w:t>
            </w:r>
          </w:p>
        </w:tc>
        <w:tc>
          <w:tcPr>
            <w:tcW w:w="1732" w:type="dxa"/>
          </w:tcPr>
          <w:p w:rsidR="00F41228" w:rsidRPr="00FB63BF" w:rsidRDefault="00F41228" w:rsidP="00315EB4">
            <w:pPr>
              <w:jc w:val="both"/>
            </w:pPr>
            <w:r w:rsidRPr="00FB63BF">
              <w:t>1</w:t>
            </w:r>
          </w:p>
        </w:tc>
      </w:tr>
      <w:tr w:rsidR="00F41228" w:rsidRPr="00FB63BF" w:rsidTr="00F41228">
        <w:trPr>
          <w:jc w:val="center"/>
        </w:trPr>
        <w:tc>
          <w:tcPr>
            <w:tcW w:w="3504" w:type="dxa"/>
          </w:tcPr>
          <w:p w:rsidR="00F41228" w:rsidRPr="00FB63BF" w:rsidRDefault="00F41228" w:rsidP="00315EB4">
            <w:pPr>
              <w:jc w:val="both"/>
            </w:pPr>
            <w:r w:rsidRPr="00FB63BF">
              <w:t>Имя существительное.</w:t>
            </w:r>
          </w:p>
          <w:p w:rsidR="00F41228" w:rsidRPr="00FB63BF" w:rsidRDefault="00F41228" w:rsidP="00315EB4">
            <w:pPr>
              <w:jc w:val="both"/>
            </w:pPr>
            <w:r w:rsidRPr="00FB63BF">
              <w:t>Имя прилагательное.</w:t>
            </w:r>
          </w:p>
          <w:p w:rsidR="00F41228" w:rsidRPr="00FB63BF" w:rsidRDefault="00F41228" w:rsidP="00315EB4">
            <w:pPr>
              <w:jc w:val="both"/>
            </w:pPr>
            <w:r w:rsidRPr="00FB63BF">
              <w:t>Имя числительное.</w:t>
            </w:r>
          </w:p>
          <w:p w:rsidR="00F41228" w:rsidRPr="00FB63BF" w:rsidRDefault="00F41228" w:rsidP="00315EB4">
            <w:pPr>
              <w:jc w:val="both"/>
            </w:pPr>
            <w:r w:rsidRPr="00FB63BF">
              <w:t>Местоимение.</w:t>
            </w:r>
          </w:p>
          <w:p w:rsidR="00F41228" w:rsidRPr="00FB63BF" w:rsidRDefault="00F41228" w:rsidP="00315EB4">
            <w:pPr>
              <w:jc w:val="both"/>
            </w:pPr>
            <w:r w:rsidRPr="00FB63BF">
              <w:t>Глагол.</w:t>
            </w:r>
          </w:p>
          <w:p w:rsidR="00F41228" w:rsidRPr="00FB63BF" w:rsidRDefault="00F41228" w:rsidP="00315EB4">
            <w:pPr>
              <w:jc w:val="both"/>
            </w:pPr>
          </w:p>
        </w:tc>
        <w:tc>
          <w:tcPr>
            <w:tcW w:w="1707" w:type="dxa"/>
          </w:tcPr>
          <w:p w:rsidR="00F41228" w:rsidRDefault="00F41228" w:rsidP="00315EB4">
            <w:pPr>
              <w:jc w:val="both"/>
            </w:pPr>
          </w:p>
        </w:tc>
        <w:tc>
          <w:tcPr>
            <w:tcW w:w="1418" w:type="dxa"/>
          </w:tcPr>
          <w:p w:rsidR="00F41228" w:rsidRPr="00FB63BF" w:rsidRDefault="00F41228" w:rsidP="00315EB4">
            <w:pPr>
              <w:jc w:val="both"/>
            </w:pPr>
            <w:r>
              <w:t>22</w:t>
            </w:r>
          </w:p>
          <w:p w:rsidR="00F41228" w:rsidRPr="00FB63BF" w:rsidRDefault="00F41228" w:rsidP="00315EB4">
            <w:pPr>
              <w:jc w:val="both"/>
            </w:pPr>
            <w:r>
              <w:t>28</w:t>
            </w:r>
          </w:p>
          <w:p w:rsidR="00F41228" w:rsidRPr="00FB63BF" w:rsidRDefault="00F41228" w:rsidP="00315EB4">
            <w:pPr>
              <w:jc w:val="both"/>
            </w:pPr>
            <w:r>
              <w:t>18</w:t>
            </w:r>
          </w:p>
          <w:p w:rsidR="00F41228" w:rsidRPr="00FB63BF" w:rsidRDefault="00F41228" w:rsidP="00315EB4">
            <w:pPr>
              <w:jc w:val="both"/>
            </w:pPr>
            <w:r>
              <w:t>29</w:t>
            </w:r>
          </w:p>
          <w:p w:rsidR="00F41228" w:rsidRPr="00FB63BF" w:rsidRDefault="00F41228" w:rsidP="00315EB4">
            <w:pPr>
              <w:jc w:val="both"/>
            </w:pPr>
            <w:r>
              <w:t>33</w:t>
            </w:r>
          </w:p>
          <w:p w:rsidR="00F41228" w:rsidRPr="00FB63BF" w:rsidRDefault="00F41228" w:rsidP="00315EB4">
            <w:pPr>
              <w:jc w:val="both"/>
            </w:pPr>
          </w:p>
        </w:tc>
        <w:tc>
          <w:tcPr>
            <w:tcW w:w="1732" w:type="dxa"/>
          </w:tcPr>
          <w:p w:rsidR="00F41228" w:rsidRPr="00FB63BF" w:rsidRDefault="00F41228" w:rsidP="00315EB4">
            <w:pPr>
              <w:jc w:val="both"/>
            </w:pPr>
            <w:r>
              <w:t>1</w:t>
            </w:r>
          </w:p>
          <w:p w:rsidR="00F41228" w:rsidRPr="00FB63BF" w:rsidRDefault="00F41228" w:rsidP="00315EB4">
            <w:pPr>
              <w:jc w:val="both"/>
            </w:pPr>
            <w:r>
              <w:t>1</w:t>
            </w:r>
          </w:p>
          <w:p w:rsidR="00F41228" w:rsidRPr="00FB63BF" w:rsidRDefault="00F41228" w:rsidP="00315EB4">
            <w:pPr>
              <w:jc w:val="both"/>
            </w:pPr>
            <w:r>
              <w:t>1</w:t>
            </w:r>
          </w:p>
          <w:p w:rsidR="00F41228" w:rsidRPr="00FB63BF" w:rsidRDefault="00F41228" w:rsidP="00315EB4">
            <w:pPr>
              <w:jc w:val="both"/>
            </w:pPr>
            <w:r w:rsidRPr="00FB63BF">
              <w:t>1</w:t>
            </w:r>
          </w:p>
          <w:p w:rsidR="00F41228" w:rsidRPr="00FB63BF" w:rsidRDefault="00F41228" w:rsidP="00315EB4">
            <w:pPr>
              <w:jc w:val="both"/>
            </w:pPr>
            <w:r w:rsidRPr="00FB63BF">
              <w:t>1</w:t>
            </w:r>
          </w:p>
          <w:p w:rsidR="00F41228" w:rsidRPr="00FB63BF" w:rsidRDefault="00F41228" w:rsidP="00315EB4">
            <w:pPr>
              <w:jc w:val="both"/>
            </w:pPr>
          </w:p>
        </w:tc>
      </w:tr>
      <w:tr w:rsidR="00F41228" w:rsidRPr="00FB63BF" w:rsidTr="00F41228">
        <w:trPr>
          <w:trHeight w:val="856"/>
          <w:jc w:val="center"/>
        </w:trPr>
        <w:tc>
          <w:tcPr>
            <w:tcW w:w="3504" w:type="dxa"/>
          </w:tcPr>
          <w:p w:rsidR="00F41228" w:rsidRPr="00FB63BF" w:rsidRDefault="00F41228" w:rsidP="00315EB4">
            <w:pPr>
              <w:jc w:val="both"/>
            </w:pPr>
            <w:r w:rsidRPr="00FB63BF">
              <w:t xml:space="preserve">Повторение и систематизация </w:t>
            </w:r>
            <w:proofErr w:type="gramStart"/>
            <w:r w:rsidRPr="00FB63BF">
              <w:t>изученного</w:t>
            </w:r>
            <w:proofErr w:type="gramEnd"/>
            <w:r w:rsidRPr="00FB63BF">
              <w:t xml:space="preserve"> в 6 классе.</w:t>
            </w:r>
          </w:p>
        </w:tc>
        <w:tc>
          <w:tcPr>
            <w:tcW w:w="1707" w:type="dxa"/>
          </w:tcPr>
          <w:p w:rsidR="00F41228" w:rsidRDefault="00F41228" w:rsidP="00315EB4">
            <w:pPr>
              <w:jc w:val="both"/>
            </w:pPr>
          </w:p>
        </w:tc>
        <w:tc>
          <w:tcPr>
            <w:tcW w:w="1418" w:type="dxa"/>
          </w:tcPr>
          <w:p w:rsidR="00F41228" w:rsidRPr="00FB63BF" w:rsidRDefault="00F41228" w:rsidP="00315EB4">
            <w:pPr>
              <w:jc w:val="both"/>
            </w:pPr>
            <w:r>
              <w:t>15</w:t>
            </w:r>
          </w:p>
        </w:tc>
        <w:tc>
          <w:tcPr>
            <w:tcW w:w="1732" w:type="dxa"/>
          </w:tcPr>
          <w:p w:rsidR="00F41228" w:rsidRPr="00FB63BF" w:rsidRDefault="00F41228" w:rsidP="00315EB4">
            <w:pPr>
              <w:jc w:val="both"/>
            </w:pPr>
            <w:r w:rsidRPr="00FB63BF">
              <w:t>1</w:t>
            </w:r>
          </w:p>
        </w:tc>
      </w:tr>
      <w:tr w:rsidR="00F41228" w:rsidRPr="00FB63BF" w:rsidTr="00F41228">
        <w:trPr>
          <w:jc w:val="center"/>
        </w:trPr>
        <w:tc>
          <w:tcPr>
            <w:tcW w:w="3504" w:type="dxa"/>
          </w:tcPr>
          <w:p w:rsidR="00F41228" w:rsidRPr="00FB63BF" w:rsidRDefault="00F41228" w:rsidP="00315EB4">
            <w:pPr>
              <w:jc w:val="both"/>
            </w:pPr>
            <w:r w:rsidRPr="00FB63BF">
              <w:t>ИТОГО</w:t>
            </w:r>
          </w:p>
        </w:tc>
        <w:tc>
          <w:tcPr>
            <w:tcW w:w="1707" w:type="dxa"/>
          </w:tcPr>
          <w:p w:rsidR="00F41228" w:rsidRDefault="00F41228" w:rsidP="00315EB4">
            <w:pPr>
              <w:jc w:val="both"/>
            </w:pPr>
          </w:p>
        </w:tc>
        <w:tc>
          <w:tcPr>
            <w:tcW w:w="1418" w:type="dxa"/>
          </w:tcPr>
          <w:p w:rsidR="00F41228" w:rsidRPr="00FB63BF" w:rsidRDefault="00F41228" w:rsidP="00315EB4">
            <w:pPr>
              <w:jc w:val="both"/>
            </w:pPr>
            <w:r>
              <w:t>204</w:t>
            </w:r>
          </w:p>
        </w:tc>
        <w:tc>
          <w:tcPr>
            <w:tcW w:w="1732" w:type="dxa"/>
          </w:tcPr>
          <w:p w:rsidR="00F41228" w:rsidRPr="00FB63BF" w:rsidRDefault="00F41228" w:rsidP="00315EB4">
            <w:pPr>
              <w:jc w:val="both"/>
            </w:pPr>
            <w:r>
              <w:t>9</w:t>
            </w:r>
          </w:p>
        </w:tc>
      </w:tr>
    </w:tbl>
    <w:p w:rsidR="00447DBD" w:rsidRDefault="00447DBD" w:rsidP="00447DBD">
      <w:pPr>
        <w:pStyle w:val="af3"/>
        <w:spacing w:line="240" w:lineRule="auto"/>
        <w:ind w:left="1287"/>
        <w:jc w:val="center"/>
        <w:rPr>
          <w:rFonts w:ascii="Times New Roman" w:hAnsi="Times New Roman"/>
          <w:b/>
          <w:sz w:val="24"/>
          <w:szCs w:val="24"/>
        </w:rPr>
      </w:pPr>
    </w:p>
    <w:p w:rsidR="00447DBD" w:rsidRDefault="00447DBD" w:rsidP="00447DBD">
      <w:pPr>
        <w:pStyle w:val="af3"/>
        <w:spacing w:line="240" w:lineRule="auto"/>
        <w:ind w:left="1287"/>
        <w:jc w:val="center"/>
        <w:rPr>
          <w:rFonts w:ascii="Times New Roman" w:hAnsi="Times New Roman"/>
          <w:b/>
          <w:sz w:val="24"/>
          <w:szCs w:val="24"/>
        </w:rPr>
      </w:pPr>
      <w:r w:rsidRPr="00FB63BF">
        <w:rPr>
          <w:rFonts w:ascii="Times New Roman" w:hAnsi="Times New Roman"/>
          <w:b/>
          <w:sz w:val="24"/>
          <w:szCs w:val="24"/>
        </w:rPr>
        <w:t>Учебно-тематический план 7 класс:</w:t>
      </w:r>
    </w:p>
    <w:p w:rsidR="004D1BCD" w:rsidRDefault="004D1BCD" w:rsidP="004D1BCD">
      <w:pPr>
        <w:pStyle w:val="9"/>
        <w:rPr>
          <w:b/>
          <w:bCs/>
        </w:rPr>
      </w:pPr>
    </w:p>
    <w:tbl>
      <w:tblPr>
        <w:tblW w:w="9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0"/>
        <w:gridCol w:w="3719"/>
        <w:gridCol w:w="1833"/>
        <w:gridCol w:w="1833"/>
        <w:gridCol w:w="1833"/>
      </w:tblGrid>
      <w:tr w:rsidR="004D1BCD" w:rsidTr="004D1BCD">
        <w:trPr>
          <w:cantSplit/>
          <w:trHeight w:val="60"/>
        </w:trPr>
        <w:tc>
          <w:tcPr>
            <w:tcW w:w="660" w:type="dxa"/>
            <w:vMerge w:val="restart"/>
          </w:tcPr>
          <w:p w:rsidR="004D1BCD" w:rsidRDefault="004D1BCD" w:rsidP="004823C8">
            <w:pPr>
              <w:jc w:val="both"/>
            </w:pPr>
            <w:r>
              <w:t xml:space="preserve">№ </w:t>
            </w:r>
          </w:p>
        </w:tc>
        <w:tc>
          <w:tcPr>
            <w:tcW w:w="3719" w:type="dxa"/>
            <w:vMerge w:val="restart"/>
            <w:vAlign w:val="center"/>
          </w:tcPr>
          <w:p w:rsidR="004D1BCD" w:rsidRPr="004D1BCD" w:rsidRDefault="004D1BCD" w:rsidP="004823C8">
            <w:pPr>
              <w:jc w:val="center"/>
              <w:rPr>
                <w:b/>
              </w:rPr>
            </w:pPr>
            <w:r w:rsidRPr="004D1BCD">
              <w:rPr>
                <w:b/>
              </w:rPr>
              <w:t>Содержание</w:t>
            </w:r>
          </w:p>
        </w:tc>
        <w:tc>
          <w:tcPr>
            <w:tcW w:w="5499" w:type="dxa"/>
            <w:gridSpan w:val="3"/>
            <w:vAlign w:val="center"/>
          </w:tcPr>
          <w:p w:rsidR="004D1BCD" w:rsidRPr="004D1BCD" w:rsidRDefault="004D1BCD" w:rsidP="004D1BCD">
            <w:pPr>
              <w:pStyle w:val="1"/>
              <w:ind w:left="0" w:firstLine="0"/>
              <w:rPr>
                <w:b/>
                <w:sz w:val="24"/>
              </w:rPr>
            </w:pPr>
          </w:p>
        </w:tc>
      </w:tr>
      <w:tr w:rsidR="004D1BCD" w:rsidTr="004823C8">
        <w:trPr>
          <w:cantSplit/>
          <w:trHeight w:val="721"/>
        </w:trPr>
        <w:tc>
          <w:tcPr>
            <w:tcW w:w="660" w:type="dxa"/>
            <w:vMerge/>
          </w:tcPr>
          <w:p w:rsidR="004D1BCD" w:rsidRDefault="004D1BCD" w:rsidP="004823C8">
            <w:pPr>
              <w:jc w:val="both"/>
            </w:pPr>
          </w:p>
        </w:tc>
        <w:tc>
          <w:tcPr>
            <w:tcW w:w="3719" w:type="dxa"/>
            <w:vMerge/>
            <w:vAlign w:val="center"/>
          </w:tcPr>
          <w:p w:rsidR="004D1BCD" w:rsidRPr="004D1BCD" w:rsidRDefault="004D1BCD" w:rsidP="004823C8">
            <w:pPr>
              <w:jc w:val="center"/>
              <w:rPr>
                <w:b/>
              </w:rPr>
            </w:pPr>
          </w:p>
        </w:tc>
        <w:tc>
          <w:tcPr>
            <w:tcW w:w="1833" w:type="dxa"/>
          </w:tcPr>
          <w:p w:rsidR="004D1BCD" w:rsidRPr="00972DBA" w:rsidRDefault="004D1BCD" w:rsidP="004823C8">
            <w:pPr>
              <w:jc w:val="both"/>
              <w:rPr>
                <w:b/>
                <w:sz w:val="22"/>
                <w:szCs w:val="22"/>
              </w:rPr>
            </w:pPr>
            <w:r w:rsidRPr="00972DBA">
              <w:rPr>
                <w:b/>
                <w:sz w:val="22"/>
                <w:szCs w:val="22"/>
              </w:rPr>
              <w:t>Кол-во часов  авторская программа</w:t>
            </w:r>
          </w:p>
        </w:tc>
        <w:tc>
          <w:tcPr>
            <w:tcW w:w="1833" w:type="dxa"/>
          </w:tcPr>
          <w:p w:rsidR="004D1BCD" w:rsidRPr="00972DBA" w:rsidRDefault="004D1BCD" w:rsidP="004823C8">
            <w:pPr>
              <w:jc w:val="both"/>
              <w:rPr>
                <w:b/>
                <w:sz w:val="22"/>
                <w:szCs w:val="22"/>
              </w:rPr>
            </w:pPr>
            <w:r w:rsidRPr="00972DBA">
              <w:rPr>
                <w:b/>
                <w:sz w:val="22"/>
                <w:szCs w:val="22"/>
              </w:rPr>
              <w:t>Кол-во часов рабочая программа</w:t>
            </w:r>
          </w:p>
        </w:tc>
        <w:tc>
          <w:tcPr>
            <w:tcW w:w="1833" w:type="dxa"/>
          </w:tcPr>
          <w:p w:rsidR="004D1BCD" w:rsidRPr="00972DBA" w:rsidRDefault="004D1BCD" w:rsidP="004823C8">
            <w:pPr>
              <w:jc w:val="both"/>
              <w:rPr>
                <w:b/>
                <w:sz w:val="22"/>
                <w:szCs w:val="22"/>
              </w:rPr>
            </w:pPr>
            <w:r w:rsidRPr="00972DBA">
              <w:rPr>
                <w:b/>
                <w:sz w:val="22"/>
                <w:szCs w:val="22"/>
              </w:rPr>
              <w:t xml:space="preserve">Кол-во </w:t>
            </w:r>
            <w:proofErr w:type="gramStart"/>
            <w:r w:rsidRPr="00972DBA">
              <w:rPr>
                <w:b/>
                <w:sz w:val="22"/>
                <w:szCs w:val="22"/>
              </w:rPr>
              <w:t>контрольных</w:t>
            </w:r>
            <w:proofErr w:type="gramEnd"/>
          </w:p>
        </w:tc>
      </w:tr>
      <w:tr w:rsidR="004D1BCD" w:rsidTr="004823C8">
        <w:trPr>
          <w:trHeight w:val="1128"/>
        </w:trPr>
        <w:tc>
          <w:tcPr>
            <w:tcW w:w="660" w:type="dxa"/>
            <w:vAlign w:val="center"/>
          </w:tcPr>
          <w:p w:rsidR="004D1BCD" w:rsidRDefault="004D1BCD" w:rsidP="004823C8">
            <w:pPr>
              <w:jc w:val="center"/>
            </w:pPr>
            <w:r>
              <w:t>1</w:t>
            </w:r>
          </w:p>
        </w:tc>
        <w:tc>
          <w:tcPr>
            <w:tcW w:w="3719" w:type="dxa"/>
            <w:vAlign w:val="center"/>
          </w:tcPr>
          <w:p w:rsidR="004D1BCD" w:rsidRDefault="004D1BCD" w:rsidP="004823C8">
            <w:pPr>
              <w:ind w:right="-108"/>
              <w:rPr>
                <w:szCs w:val="18"/>
              </w:rPr>
            </w:pPr>
            <w:r>
              <w:rPr>
                <w:szCs w:val="18"/>
              </w:rPr>
              <w:t xml:space="preserve">Введение. Русский язык как  </w:t>
            </w:r>
            <w:proofErr w:type="gramStart"/>
            <w:r>
              <w:rPr>
                <w:szCs w:val="18"/>
              </w:rPr>
              <w:t>развивающееся</w:t>
            </w:r>
            <w:proofErr w:type="gramEnd"/>
          </w:p>
          <w:p w:rsidR="004D1BCD" w:rsidRDefault="004D1BCD" w:rsidP="004823C8">
            <w:pPr>
              <w:ind w:right="-108"/>
              <w:rPr>
                <w:szCs w:val="18"/>
              </w:rPr>
            </w:pPr>
            <w:r>
              <w:rPr>
                <w:szCs w:val="18"/>
              </w:rPr>
              <w:t>явление</w:t>
            </w:r>
          </w:p>
        </w:tc>
        <w:tc>
          <w:tcPr>
            <w:tcW w:w="1833" w:type="dxa"/>
            <w:vAlign w:val="center"/>
          </w:tcPr>
          <w:p w:rsidR="004D1BCD" w:rsidRDefault="004D1BCD" w:rsidP="004823C8">
            <w:pPr>
              <w:jc w:val="center"/>
            </w:pPr>
            <w:r>
              <w:t>1</w:t>
            </w:r>
          </w:p>
        </w:tc>
        <w:tc>
          <w:tcPr>
            <w:tcW w:w="1833" w:type="dxa"/>
            <w:vAlign w:val="center"/>
          </w:tcPr>
          <w:p w:rsidR="004D1BCD" w:rsidRDefault="004D1BCD" w:rsidP="004823C8">
            <w:pPr>
              <w:jc w:val="center"/>
            </w:pPr>
            <w:r>
              <w:t>-</w:t>
            </w:r>
          </w:p>
        </w:tc>
        <w:tc>
          <w:tcPr>
            <w:tcW w:w="1833" w:type="dxa"/>
            <w:vAlign w:val="center"/>
          </w:tcPr>
          <w:p w:rsidR="004D1BCD" w:rsidRDefault="004D1BCD" w:rsidP="004823C8">
            <w:pPr>
              <w:jc w:val="center"/>
            </w:pPr>
            <w:r>
              <w:t>1</w:t>
            </w:r>
          </w:p>
        </w:tc>
      </w:tr>
      <w:tr w:rsidR="004D1BCD" w:rsidTr="004823C8">
        <w:trPr>
          <w:trHeight w:val="118"/>
        </w:trPr>
        <w:tc>
          <w:tcPr>
            <w:tcW w:w="660" w:type="dxa"/>
            <w:vAlign w:val="center"/>
          </w:tcPr>
          <w:p w:rsidR="004D1BCD" w:rsidRDefault="004D1BCD" w:rsidP="004823C8">
            <w:pPr>
              <w:jc w:val="center"/>
            </w:pPr>
            <w:r>
              <w:t>2</w:t>
            </w:r>
          </w:p>
        </w:tc>
        <w:tc>
          <w:tcPr>
            <w:tcW w:w="3719" w:type="dxa"/>
            <w:vAlign w:val="center"/>
          </w:tcPr>
          <w:p w:rsidR="004D1BCD" w:rsidRDefault="004D1BCD" w:rsidP="004823C8">
            <w:pPr>
              <w:ind w:right="-108"/>
              <w:rPr>
                <w:szCs w:val="18"/>
              </w:rPr>
            </w:pPr>
            <w:r>
              <w:rPr>
                <w:szCs w:val="18"/>
              </w:rPr>
              <w:t xml:space="preserve">Повторение </w:t>
            </w:r>
            <w:proofErr w:type="gramStart"/>
            <w:r>
              <w:rPr>
                <w:szCs w:val="18"/>
              </w:rPr>
              <w:t>пройденного</w:t>
            </w:r>
            <w:proofErr w:type="gramEnd"/>
            <w:r>
              <w:rPr>
                <w:szCs w:val="18"/>
              </w:rPr>
              <w:t xml:space="preserve"> в 5 и 6 классах</w:t>
            </w:r>
          </w:p>
        </w:tc>
        <w:tc>
          <w:tcPr>
            <w:tcW w:w="1833" w:type="dxa"/>
            <w:vAlign w:val="center"/>
          </w:tcPr>
          <w:p w:rsidR="004D1BCD" w:rsidRDefault="004D1BCD" w:rsidP="004823C8">
            <w:pPr>
              <w:jc w:val="center"/>
            </w:pPr>
            <w:r>
              <w:t>14</w:t>
            </w:r>
          </w:p>
        </w:tc>
        <w:tc>
          <w:tcPr>
            <w:tcW w:w="1833" w:type="dxa"/>
            <w:vAlign w:val="center"/>
          </w:tcPr>
          <w:p w:rsidR="004D1BCD" w:rsidRDefault="004D1BCD" w:rsidP="004823C8">
            <w:pPr>
              <w:jc w:val="center"/>
            </w:pPr>
            <w:r>
              <w:t>-</w:t>
            </w:r>
          </w:p>
        </w:tc>
        <w:tc>
          <w:tcPr>
            <w:tcW w:w="1833" w:type="dxa"/>
            <w:vAlign w:val="center"/>
          </w:tcPr>
          <w:p w:rsidR="004D1BCD" w:rsidRDefault="004D1BCD" w:rsidP="004823C8">
            <w:pPr>
              <w:jc w:val="center"/>
            </w:pPr>
            <w:r>
              <w:t>14</w:t>
            </w:r>
          </w:p>
        </w:tc>
      </w:tr>
      <w:tr w:rsidR="004D1BCD" w:rsidTr="004823C8">
        <w:trPr>
          <w:trHeight w:val="1075"/>
        </w:trPr>
        <w:tc>
          <w:tcPr>
            <w:tcW w:w="660" w:type="dxa"/>
            <w:vAlign w:val="center"/>
          </w:tcPr>
          <w:p w:rsidR="004D1BCD" w:rsidRDefault="004D1BCD" w:rsidP="004823C8">
            <w:pPr>
              <w:jc w:val="center"/>
            </w:pPr>
            <w:r>
              <w:t>3</w:t>
            </w:r>
          </w:p>
        </w:tc>
        <w:tc>
          <w:tcPr>
            <w:tcW w:w="3719" w:type="dxa"/>
            <w:vAlign w:val="center"/>
          </w:tcPr>
          <w:p w:rsidR="004D1BCD" w:rsidRDefault="004D1BCD" w:rsidP="004823C8">
            <w:pPr>
              <w:ind w:right="-108"/>
              <w:rPr>
                <w:szCs w:val="18"/>
              </w:rPr>
            </w:pPr>
            <w:r>
              <w:rPr>
                <w:szCs w:val="18"/>
              </w:rPr>
              <w:t>Морфология. Орфография.</w:t>
            </w:r>
          </w:p>
          <w:p w:rsidR="004D1BCD" w:rsidRDefault="004D1BCD" w:rsidP="004823C8">
            <w:pPr>
              <w:ind w:right="-108"/>
              <w:rPr>
                <w:szCs w:val="18"/>
              </w:rPr>
            </w:pPr>
            <w:r>
              <w:rPr>
                <w:szCs w:val="18"/>
              </w:rPr>
              <w:t>Культура речи.</w:t>
            </w:r>
          </w:p>
          <w:p w:rsidR="004D1BCD" w:rsidRDefault="004D1BCD" w:rsidP="004823C8">
            <w:pPr>
              <w:ind w:right="-108"/>
              <w:rPr>
                <w:szCs w:val="18"/>
              </w:rPr>
            </w:pPr>
            <w:r>
              <w:rPr>
                <w:szCs w:val="18"/>
              </w:rPr>
              <w:t>Причастие</w:t>
            </w:r>
          </w:p>
        </w:tc>
        <w:tc>
          <w:tcPr>
            <w:tcW w:w="1833" w:type="dxa"/>
            <w:vAlign w:val="center"/>
          </w:tcPr>
          <w:p w:rsidR="004D1BCD" w:rsidRDefault="004D1BCD" w:rsidP="004823C8">
            <w:pPr>
              <w:jc w:val="center"/>
            </w:pPr>
            <w:r>
              <w:t>31</w:t>
            </w:r>
          </w:p>
        </w:tc>
        <w:tc>
          <w:tcPr>
            <w:tcW w:w="1833" w:type="dxa"/>
            <w:vAlign w:val="center"/>
          </w:tcPr>
          <w:p w:rsidR="004D1BCD" w:rsidRDefault="004D1BCD" w:rsidP="004823C8">
            <w:pPr>
              <w:jc w:val="center"/>
            </w:pPr>
            <w:r>
              <w:t>1</w:t>
            </w:r>
          </w:p>
        </w:tc>
        <w:tc>
          <w:tcPr>
            <w:tcW w:w="1833" w:type="dxa"/>
            <w:vAlign w:val="center"/>
          </w:tcPr>
          <w:p w:rsidR="004D1BCD" w:rsidRDefault="004D1BCD" w:rsidP="004823C8">
            <w:pPr>
              <w:jc w:val="center"/>
            </w:pPr>
            <w:r>
              <w:t>30</w:t>
            </w:r>
          </w:p>
        </w:tc>
      </w:tr>
      <w:tr w:rsidR="004D1BCD" w:rsidTr="004823C8">
        <w:trPr>
          <w:trHeight w:val="341"/>
        </w:trPr>
        <w:tc>
          <w:tcPr>
            <w:tcW w:w="660" w:type="dxa"/>
            <w:vAlign w:val="center"/>
          </w:tcPr>
          <w:p w:rsidR="004D1BCD" w:rsidRDefault="004D1BCD" w:rsidP="004823C8">
            <w:pPr>
              <w:jc w:val="center"/>
            </w:pPr>
            <w:r>
              <w:t>4</w:t>
            </w:r>
          </w:p>
        </w:tc>
        <w:tc>
          <w:tcPr>
            <w:tcW w:w="3719" w:type="dxa"/>
            <w:vAlign w:val="center"/>
          </w:tcPr>
          <w:p w:rsidR="004D1BCD" w:rsidRDefault="004D1BCD" w:rsidP="004823C8">
            <w:pPr>
              <w:ind w:right="-108"/>
              <w:rPr>
                <w:szCs w:val="18"/>
              </w:rPr>
            </w:pPr>
            <w:r>
              <w:rPr>
                <w:szCs w:val="18"/>
              </w:rPr>
              <w:t>Деепричастие</w:t>
            </w:r>
          </w:p>
        </w:tc>
        <w:tc>
          <w:tcPr>
            <w:tcW w:w="1833" w:type="dxa"/>
            <w:vAlign w:val="center"/>
          </w:tcPr>
          <w:p w:rsidR="004D1BCD" w:rsidRDefault="004D1BCD" w:rsidP="004823C8">
            <w:pPr>
              <w:jc w:val="center"/>
            </w:pPr>
            <w:r>
              <w:t>12</w:t>
            </w:r>
          </w:p>
        </w:tc>
        <w:tc>
          <w:tcPr>
            <w:tcW w:w="1833" w:type="dxa"/>
            <w:vAlign w:val="center"/>
          </w:tcPr>
          <w:p w:rsidR="004D1BCD" w:rsidRDefault="004D1BCD" w:rsidP="004823C8">
            <w:pPr>
              <w:jc w:val="center"/>
            </w:pPr>
            <w:r>
              <w:t>-</w:t>
            </w:r>
          </w:p>
        </w:tc>
        <w:tc>
          <w:tcPr>
            <w:tcW w:w="1833" w:type="dxa"/>
            <w:vAlign w:val="center"/>
          </w:tcPr>
          <w:p w:rsidR="004D1BCD" w:rsidRDefault="004D1BCD" w:rsidP="004823C8">
            <w:pPr>
              <w:jc w:val="center"/>
            </w:pPr>
            <w:r>
              <w:t>12</w:t>
            </w:r>
          </w:p>
        </w:tc>
      </w:tr>
      <w:tr w:rsidR="004D1BCD" w:rsidTr="004823C8">
        <w:trPr>
          <w:trHeight w:val="375"/>
        </w:trPr>
        <w:tc>
          <w:tcPr>
            <w:tcW w:w="660" w:type="dxa"/>
            <w:vAlign w:val="center"/>
          </w:tcPr>
          <w:p w:rsidR="004D1BCD" w:rsidRDefault="004D1BCD" w:rsidP="004823C8">
            <w:pPr>
              <w:jc w:val="center"/>
            </w:pPr>
            <w:r>
              <w:t>5</w:t>
            </w:r>
          </w:p>
        </w:tc>
        <w:tc>
          <w:tcPr>
            <w:tcW w:w="3719" w:type="dxa"/>
            <w:vAlign w:val="center"/>
          </w:tcPr>
          <w:p w:rsidR="004D1BCD" w:rsidRDefault="004D1BCD" w:rsidP="004823C8">
            <w:pPr>
              <w:ind w:right="-108"/>
              <w:rPr>
                <w:szCs w:val="18"/>
              </w:rPr>
            </w:pPr>
            <w:r>
              <w:rPr>
                <w:szCs w:val="18"/>
              </w:rPr>
              <w:t>Наречие</w:t>
            </w:r>
          </w:p>
        </w:tc>
        <w:tc>
          <w:tcPr>
            <w:tcW w:w="1833" w:type="dxa"/>
            <w:vAlign w:val="center"/>
          </w:tcPr>
          <w:p w:rsidR="004D1BCD" w:rsidRDefault="004D1BCD" w:rsidP="004823C8">
            <w:pPr>
              <w:jc w:val="center"/>
            </w:pPr>
            <w:r>
              <w:t>34</w:t>
            </w:r>
          </w:p>
        </w:tc>
        <w:tc>
          <w:tcPr>
            <w:tcW w:w="1833" w:type="dxa"/>
            <w:vAlign w:val="center"/>
          </w:tcPr>
          <w:p w:rsidR="004D1BCD" w:rsidRDefault="004D1BCD" w:rsidP="004823C8">
            <w:pPr>
              <w:jc w:val="center"/>
            </w:pPr>
            <w:r>
              <w:t>8</w:t>
            </w:r>
          </w:p>
        </w:tc>
        <w:tc>
          <w:tcPr>
            <w:tcW w:w="1833" w:type="dxa"/>
            <w:vAlign w:val="center"/>
          </w:tcPr>
          <w:p w:rsidR="004D1BCD" w:rsidRDefault="004D1BCD" w:rsidP="004823C8">
            <w:pPr>
              <w:jc w:val="center"/>
            </w:pPr>
            <w:r>
              <w:t>26</w:t>
            </w:r>
          </w:p>
        </w:tc>
      </w:tr>
      <w:tr w:rsidR="004D1BCD" w:rsidTr="004823C8">
        <w:trPr>
          <w:trHeight w:val="341"/>
        </w:trPr>
        <w:tc>
          <w:tcPr>
            <w:tcW w:w="660" w:type="dxa"/>
            <w:vAlign w:val="center"/>
          </w:tcPr>
          <w:p w:rsidR="004D1BCD" w:rsidRDefault="004D1BCD" w:rsidP="004823C8">
            <w:pPr>
              <w:jc w:val="center"/>
            </w:pPr>
            <w:r>
              <w:t>6</w:t>
            </w:r>
          </w:p>
        </w:tc>
        <w:tc>
          <w:tcPr>
            <w:tcW w:w="3719" w:type="dxa"/>
            <w:vAlign w:val="center"/>
          </w:tcPr>
          <w:p w:rsidR="004D1BCD" w:rsidRDefault="004D1BCD" w:rsidP="004823C8">
            <w:pPr>
              <w:ind w:right="-108"/>
              <w:rPr>
                <w:szCs w:val="18"/>
              </w:rPr>
            </w:pPr>
            <w:r>
              <w:rPr>
                <w:szCs w:val="18"/>
              </w:rPr>
              <w:t>Слово категории состояния</w:t>
            </w:r>
          </w:p>
        </w:tc>
        <w:tc>
          <w:tcPr>
            <w:tcW w:w="1833" w:type="dxa"/>
            <w:vAlign w:val="center"/>
          </w:tcPr>
          <w:p w:rsidR="004D1BCD" w:rsidRDefault="004D1BCD" w:rsidP="004823C8">
            <w:pPr>
              <w:jc w:val="center"/>
            </w:pPr>
            <w:r>
              <w:t>6</w:t>
            </w:r>
          </w:p>
        </w:tc>
        <w:tc>
          <w:tcPr>
            <w:tcW w:w="1833" w:type="dxa"/>
            <w:vAlign w:val="center"/>
          </w:tcPr>
          <w:p w:rsidR="004D1BCD" w:rsidRDefault="004D1BCD" w:rsidP="004823C8">
            <w:pPr>
              <w:jc w:val="center"/>
            </w:pPr>
            <w:r>
              <w:t>2</w:t>
            </w:r>
          </w:p>
        </w:tc>
        <w:tc>
          <w:tcPr>
            <w:tcW w:w="1833" w:type="dxa"/>
            <w:vAlign w:val="center"/>
          </w:tcPr>
          <w:p w:rsidR="004D1BCD" w:rsidRDefault="004D1BCD" w:rsidP="004823C8">
            <w:pPr>
              <w:jc w:val="center"/>
            </w:pPr>
            <w:r>
              <w:t>4</w:t>
            </w:r>
          </w:p>
        </w:tc>
      </w:tr>
      <w:tr w:rsidR="004D1BCD" w:rsidTr="004823C8">
        <w:trPr>
          <w:trHeight w:val="708"/>
        </w:trPr>
        <w:tc>
          <w:tcPr>
            <w:tcW w:w="660" w:type="dxa"/>
            <w:vAlign w:val="center"/>
          </w:tcPr>
          <w:p w:rsidR="004D1BCD" w:rsidRDefault="004D1BCD" w:rsidP="004823C8">
            <w:pPr>
              <w:jc w:val="center"/>
            </w:pPr>
            <w:r>
              <w:t>7</w:t>
            </w:r>
          </w:p>
        </w:tc>
        <w:tc>
          <w:tcPr>
            <w:tcW w:w="3719" w:type="dxa"/>
            <w:vAlign w:val="center"/>
          </w:tcPr>
          <w:p w:rsidR="004D1BCD" w:rsidRDefault="004D1BCD" w:rsidP="004823C8">
            <w:pPr>
              <w:ind w:right="-108"/>
              <w:rPr>
                <w:szCs w:val="18"/>
              </w:rPr>
            </w:pPr>
            <w:r>
              <w:rPr>
                <w:szCs w:val="18"/>
              </w:rPr>
              <w:t>Служебные части речи. Культура речи</w:t>
            </w:r>
          </w:p>
        </w:tc>
        <w:tc>
          <w:tcPr>
            <w:tcW w:w="1833" w:type="dxa"/>
            <w:vAlign w:val="center"/>
          </w:tcPr>
          <w:p w:rsidR="004D1BCD" w:rsidRDefault="004D1BCD" w:rsidP="004823C8">
            <w:pPr>
              <w:jc w:val="center"/>
            </w:pPr>
            <w:r>
              <w:t>1</w:t>
            </w:r>
          </w:p>
        </w:tc>
        <w:tc>
          <w:tcPr>
            <w:tcW w:w="1833" w:type="dxa"/>
            <w:vAlign w:val="center"/>
          </w:tcPr>
          <w:p w:rsidR="004D1BCD" w:rsidRDefault="004D1BCD" w:rsidP="004823C8">
            <w:pPr>
              <w:jc w:val="center"/>
            </w:pPr>
            <w:r>
              <w:t>-</w:t>
            </w:r>
          </w:p>
        </w:tc>
        <w:tc>
          <w:tcPr>
            <w:tcW w:w="1833" w:type="dxa"/>
            <w:vAlign w:val="center"/>
          </w:tcPr>
          <w:p w:rsidR="004D1BCD" w:rsidRDefault="004D1BCD" w:rsidP="004823C8">
            <w:pPr>
              <w:jc w:val="center"/>
            </w:pPr>
            <w:r>
              <w:t>1</w:t>
            </w:r>
          </w:p>
        </w:tc>
      </w:tr>
      <w:tr w:rsidR="004D1BCD" w:rsidTr="004823C8">
        <w:trPr>
          <w:trHeight w:val="341"/>
        </w:trPr>
        <w:tc>
          <w:tcPr>
            <w:tcW w:w="660" w:type="dxa"/>
            <w:vAlign w:val="center"/>
          </w:tcPr>
          <w:p w:rsidR="004D1BCD" w:rsidRDefault="004D1BCD" w:rsidP="004823C8">
            <w:pPr>
              <w:jc w:val="center"/>
            </w:pPr>
            <w:r>
              <w:t>8</w:t>
            </w:r>
          </w:p>
        </w:tc>
        <w:tc>
          <w:tcPr>
            <w:tcW w:w="3719" w:type="dxa"/>
            <w:vAlign w:val="center"/>
          </w:tcPr>
          <w:p w:rsidR="004D1BCD" w:rsidRDefault="004D1BCD" w:rsidP="004823C8">
            <w:pPr>
              <w:ind w:right="-108"/>
              <w:rPr>
                <w:szCs w:val="18"/>
              </w:rPr>
            </w:pPr>
            <w:r>
              <w:rPr>
                <w:szCs w:val="18"/>
              </w:rPr>
              <w:t>Предлог</w:t>
            </w:r>
          </w:p>
        </w:tc>
        <w:tc>
          <w:tcPr>
            <w:tcW w:w="1833" w:type="dxa"/>
            <w:vAlign w:val="center"/>
          </w:tcPr>
          <w:p w:rsidR="004D1BCD" w:rsidRDefault="004D1BCD" w:rsidP="004823C8">
            <w:pPr>
              <w:jc w:val="center"/>
            </w:pPr>
            <w:r>
              <w:t>13</w:t>
            </w:r>
          </w:p>
        </w:tc>
        <w:tc>
          <w:tcPr>
            <w:tcW w:w="1833" w:type="dxa"/>
            <w:vAlign w:val="center"/>
          </w:tcPr>
          <w:p w:rsidR="004D1BCD" w:rsidRDefault="004D1BCD" w:rsidP="004823C8">
            <w:pPr>
              <w:jc w:val="center"/>
            </w:pPr>
            <w:r>
              <w:t>3</w:t>
            </w:r>
          </w:p>
        </w:tc>
        <w:tc>
          <w:tcPr>
            <w:tcW w:w="1833" w:type="dxa"/>
            <w:vAlign w:val="center"/>
          </w:tcPr>
          <w:p w:rsidR="004D1BCD" w:rsidRDefault="004D1BCD" w:rsidP="004823C8">
            <w:pPr>
              <w:jc w:val="center"/>
            </w:pPr>
            <w:r>
              <w:t>10</w:t>
            </w:r>
          </w:p>
        </w:tc>
      </w:tr>
      <w:tr w:rsidR="004D1BCD" w:rsidTr="004823C8">
        <w:trPr>
          <w:trHeight w:val="367"/>
        </w:trPr>
        <w:tc>
          <w:tcPr>
            <w:tcW w:w="660" w:type="dxa"/>
            <w:vAlign w:val="center"/>
          </w:tcPr>
          <w:p w:rsidR="004D1BCD" w:rsidRDefault="004D1BCD" w:rsidP="004823C8">
            <w:pPr>
              <w:jc w:val="center"/>
            </w:pPr>
            <w:r>
              <w:t>9</w:t>
            </w:r>
          </w:p>
        </w:tc>
        <w:tc>
          <w:tcPr>
            <w:tcW w:w="3719" w:type="dxa"/>
            <w:vAlign w:val="center"/>
          </w:tcPr>
          <w:p w:rsidR="004D1BCD" w:rsidRDefault="004D1BCD" w:rsidP="004823C8">
            <w:pPr>
              <w:ind w:right="-108"/>
              <w:rPr>
                <w:szCs w:val="18"/>
              </w:rPr>
            </w:pPr>
            <w:r>
              <w:rPr>
                <w:szCs w:val="18"/>
              </w:rPr>
              <w:t>Союз</w:t>
            </w:r>
          </w:p>
        </w:tc>
        <w:tc>
          <w:tcPr>
            <w:tcW w:w="1833" w:type="dxa"/>
            <w:vAlign w:val="center"/>
          </w:tcPr>
          <w:p w:rsidR="004D1BCD" w:rsidRDefault="004D1BCD" w:rsidP="004823C8">
            <w:pPr>
              <w:jc w:val="center"/>
            </w:pPr>
            <w:r>
              <w:t>18</w:t>
            </w:r>
          </w:p>
        </w:tc>
        <w:tc>
          <w:tcPr>
            <w:tcW w:w="1833" w:type="dxa"/>
            <w:vAlign w:val="center"/>
          </w:tcPr>
          <w:p w:rsidR="004D1BCD" w:rsidRDefault="004D1BCD" w:rsidP="004823C8">
            <w:pPr>
              <w:jc w:val="center"/>
            </w:pPr>
            <w:r>
              <w:t>6</w:t>
            </w:r>
          </w:p>
        </w:tc>
        <w:tc>
          <w:tcPr>
            <w:tcW w:w="1833" w:type="dxa"/>
            <w:vAlign w:val="center"/>
          </w:tcPr>
          <w:p w:rsidR="004D1BCD" w:rsidRDefault="004D1BCD" w:rsidP="004823C8">
            <w:pPr>
              <w:jc w:val="center"/>
            </w:pPr>
            <w:r>
              <w:t>12</w:t>
            </w:r>
          </w:p>
        </w:tc>
      </w:tr>
      <w:tr w:rsidR="004D1BCD" w:rsidTr="004823C8">
        <w:trPr>
          <w:trHeight w:val="341"/>
        </w:trPr>
        <w:tc>
          <w:tcPr>
            <w:tcW w:w="660" w:type="dxa"/>
            <w:vAlign w:val="center"/>
          </w:tcPr>
          <w:p w:rsidR="004D1BCD" w:rsidRDefault="004D1BCD" w:rsidP="004823C8">
            <w:pPr>
              <w:jc w:val="center"/>
            </w:pPr>
            <w:r>
              <w:t>10</w:t>
            </w:r>
          </w:p>
        </w:tc>
        <w:tc>
          <w:tcPr>
            <w:tcW w:w="3719" w:type="dxa"/>
            <w:vAlign w:val="center"/>
          </w:tcPr>
          <w:p w:rsidR="004D1BCD" w:rsidRDefault="004D1BCD" w:rsidP="004823C8">
            <w:pPr>
              <w:ind w:right="-108"/>
              <w:rPr>
                <w:szCs w:val="18"/>
              </w:rPr>
            </w:pPr>
            <w:r>
              <w:rPr>
                <w:szCs w:val="18"/>
              </w:rPr>
              <w:t>Частица</w:t>
            </w:r>
          </w:p>
        </w:tc>
        <w:tc>
          <w:tcPr>
            <w:tcW w:w="1833" w:type="dxa"/>
            <w:vAlign w:val="center"/>
          </w:tcPr>
          <w:p w:rsidR="004D1BCD" w:rsidRDefault="004D1BCD" w:rsidP="004823C8">
            <w:pPr>
              <w:jc w:val="center"/>
            </w:pPr>
            <w:r>
              <w:t>22</w:t>
            </w:r>
          </w:p>
        </w:tc>
        <w:tc>
          <w:tcPr>
            <w:tcW w:w="1833" w:type="dxa"/>
            <w:vAlign w:val="center"/>
          </w:tcPr>
          <w:p w:rsidR="004D1BCD" w:rsidRDefault="004D1BCD" w:rsidP="004823C8">
            <w:pPr>
              <w:jc w:val="center"/>
            </w:pPr>
            <w:r>
              <w:t>8</w:t>
            </w:r>
          </w:p>
        </w:tc>
        <w:tc>
          <w:tcPr>
            <w:tcW w:w="1833" w:type="dxa"/>
            <w:vAlign w:val="center"/>
          </w:tcPr>
          <w:p w:rsidR="004D1BCD" w:rsidRDefault="004D1BCD" w:rsidP="004823C8">
            <w:pPr>
              <w:jc w:val="center"/>
            </w:pPr>
            <w:r>
              <w:t>14</w:t>
            </w:r>
          </w:p>
        </w:tc>
      </w:tr>
      <w:tr w:rsidR="004D1BCD" w:rsidTr="004823C8">
        <w:trPr>
          <w:trHeight w:val="708"/>
        </w:trPr>
        <w:tc>
          <w:tcPr>
            <w:tcW w:w="660" w:type="dxa"/>
            <w:vAlign w:val="center"/>
          </w:tcPr>
          <w:p w:rsidR="004D1BCD" w:rsidRDefault="004D1BCD" w:rsidP="004823C8">
            <w:pPr>
              <w:jc w:val="center"/>
            </w:pPr>
            <w:r>
              <w:t>11</w:t>
            </w:r>
          </w:p>
        </w:tc>
        <w:tc>
          <w:tcPr>
            <w:tcW w:w="3719" w:type="dxa"/>
            <w:vAlign w:val="center"/>
          </w:tcPr>
          <w:p w:rsidR="004D1BCD" w:rsidRDefault="004D1BCD" w:rsidP="004823C8">
            <w:pPr>
              <w:ind w:right="-108"/>
              <w:rPr>
                <w:szCs w:val="18"/>
              </w:rPr>
            </w:pPr>
            <w:r>
              <w:rPr>
                <w:szCs w:val="18"/>
              </w:rPr>
              <w:t>Междометие. Звукоподражательные слова</w:t>
            </w:r>
          </w:p>
        </w:tc>
        <w:tc>
          <w:tcPr>
            <w:tcW w:w="1833" w:type="dxa"/>
            <w:vAlign w:val="center"/>
          </w:tcPr>
          <w:p w:rsidR="004D1BCD" w:rsidRDefault="004D1BCD" w:rsidP="004823C8">
            <w:pPr>
              <w:jc w:val="center"/>
            </w:pPr>
            <w:r>
              <w:t>4</w:t>
            </w:r>
          </w:p>
        </w:tc>
        <w:tc>
          <w:tcPr>
            <w:tcW w:w="1833" w:type="dxa"/>
            <w:vAlign w:val="center"/>
          </w:tcPr>
          <w:p w:rsidR="004D1BCD" w:rsidRDefault="004D1BCD" w:rsidP="004823C8">
            <w:pPr>
              <w:jc w:val="center"/>
            </w:pPr>
            <w:r>
              <w:t>2</w:t>
            </w:r>
          </w:p>
        </w:tc>
        <w:tc>
          <w:tcPr>
            <w:tcW w:w="1833" w:type="dxa"/>
            <w:vAlign w:val="center"/>
          </w:tcPr>
          <w:p w:rsidR="004D1BCD" w:rsidRDefault="004D1BCD" w:rsidP="004823C8">
            <w:pPr>
              <w:jc w:val="center"/>
            </w:pPr>
            <w:r>
              <w:t>2</w:t>
            </w:r>
          </w:p>
        </w:tc>
      </w:tr>
      <w:tr w:rsidR="004D1BCD" w:rsidTr="004823C8">
        <w:trPr>
          <w:trHeight w:val="708"/>
        </w:trPr>
        <w:tc>
          <w:tcPr>
            <w:tcW w:w="660" w:type="dxa"/>
            <w:vAlign w:val="center"/>
          </w:tcPr>
          <w:p w:rsidR="004D1BCD" w:rsidRDefault="004D1BCD" w:rsidP="004823C8">
            <w:pPr>
              <w:jc w:val="center"/>
            </w:pPr>
            <w:r>
              <w:t>12</w:t>
            </w:r>
          </w:p>
        </w:tc>
        <w:tc>
          <w:tcPr>
            <w:tcW w:w="3719" w:type="dxa"/>
            <w:vAlign w:val="center"/>
          </w:tcPr>
          <w:p w:rsidR="004D1BCD" w:rsidRDefault="004D1BCD" w:rsidP="004823C8">
            <w:pPr>
              <w:ind w:right="-108"/>
              <w:rPr>
                <w:szCs w:val="18"/>
              </w:rPr>
            </w:pPr>
            <w:r>
              <w:rPr>
                <w:szCs w:val="18"/>
              </w:rPr>
              <w:t xml:space="preserve">Повторение и систематизация </w:t>
            </w:r>
            <w:proofErr w:type="gramStart"/>
            <w:r>
              <w:rPr>
                <w:szCs w:val="18"/>
              </w:rPr>
              <w:t>пройденного</w:t>
            </w:r>
            <w:proofErr w:type="gramEnd"/>
            <w:r>
              <w:rPr>
                <w:szCs w:val="18"/>
              </w:rPr>
              <w:t xml:space="preserve"> в 7 классе</w:t>
            </w:r>
          </w:p>
        </w:tc>
        <w:tc>
          <w:tcPr>
            <w:tcW w:w="1833" w:type="dxa"/>
            <w:vAlign w:val="center"/>
          </w:tcPr>
          <w:p w:rsidR="004D1BCD" w:rsidRDefault="004D1BCD" w:rsidP="004823C8">
            <w:pPr>
              <w:jc w:val="center"/>
            </w:pPr>
            <w:r>
              <w:t>14</w:t>
            </w:r>
          </w:p>
        </w:tc>
        <w:tc>
          <w:tcPr>
            <w:tcW w:w="1833" w:type="dxa"/>
            <w:vAlign w:val="center"/>
          </w:tcPr>
          <w:p w:rsidR="004D1BCD" w:rsidRDefault="004D1BCD" w:rsidP="004823C8">
            <w:pPr>
              <w:jc w:val="center"/>
            </w:pPr>
            <w:r>
              <w:t>4</w:t>
            </w:r>
          </w:p>
        </w:tc>
        <w:tc>
          <w:tcPr>
            <w:tcW w:w="1833" w:type="dxa"/>
            <w:vAlign w:val="center"/>
          </w:tcPr>
          <w:p w:rsidR="004D1BCD" w:rsidRDefault="004D1BCD" w:rsidP="004823C8">
            <w:pPr>
              <w:jc w:val="center"/>
            </w:pPr>
            <w:r>
              <w:t>10</w:t>
            </w:r>
          </w:p>
        </w:tc>
      </w:tr>
      <w:tr w:rsidR="004D1BCD" w:rsidTr="004823C8">
        <w:trPr>
          <w:trHeight w:val="367"/>
        </w:trPr>
        <w:tc>
          <w:tcPr>
            <w:tcW w:w="660" w:type="dxa"/>
          </w:tcPr>
          <w:p w:rsidR="004D1BCD" w:rsidRDefault="004D1BCD" w:rsidP="004823C8">
            <w:pPr>
              <w:jc w:val="both"/>
            </w:pPr>
          </w:p>
        </w:tc>
        <w:tc>
          <w:tcPr>
            <w:tcW w:w="3719" w:type="dxa"/>
            <w:vAlign w:val="center"/>
          </w:tcPr>
          <w:p w:rsidR="004D1BCD" w:rsidRDefault="004D1BCD" w:rsidP="004823C8">
            <w:pPr>
              <w:rPr>
                <w:szCs w:val="18"/>
              </w:rPr>
            </w:pPr>
            <w:r>
              <w:rPr>
                <w:szCs w:val="18"/>
              </w:rPr>
              <w:t>Итого</w:t>
            </w:r>
          </w:p>
        </w:tc>
        <w:tc>
          <w:tcPr>
            <w:tcW w:w="1833" w:type="dxa"/>
            <w:vAlign w:val="center"/>
          </w:tcPr>
          <w:p w:rsidR="004D1BCD" w:rsidRDefault="004D1BCD" w:rsidP="004823C8">
            <w:pPr>
              <w:jc w:val="center"/>
            </w:pPr>
            <w:r>
              <w:t>170</w:t>
            </w:r>
          </w:p>
        </w:tc>
        <w:tc>
          <w:tcPr>
            <w:tcW w:w="1833" w:type="dxa"/>
            <w:vAlign w:val="center"/>
          </w:tcPr>
          <w:p w:rsidR="004D1BCD" w:rsidRDefault="004D1BCD" w:rsidP="004823C8">
            <w:pPr>
              <w:jc w:val="center"/>
            </w:pPr>
            <w:r>
              <w:t>34</w:t>
            </w:r>
          </w:p>
        </w:tc>
        <w:tc>
          <w:tcPr>
            <w:tcW w:w="1833" w:type="dxa"/>
            <w:vAlign w:val="center"/>
          </w:tcPr>
          <w:p w:rsidR="004D1BCD" w:rsidRDefault="004D1BCD" w:rsidP="004823C8">
            <w:pPr>
              <w:jc w:val="center"/>
            </w:pPr>
            <w:r>
              <w:t>136</w:t>
            </w:r>
          </w:p>
        </w:tc>
      </w:tr>
    </w:tbl>
    <w:p w:rsidR="00F41228" w:rsidRDefault="00F41228" w:rsidP="004D1BCD">
      <w:pPr>
        <w:pStyle w:val="af3"/>
        <w:spacing w:line="240" w:lineRule="auto"/>
        <w:ind w:left="0"/>
        <w:rPr>
          <w:rFonts w:ascii="Times New Roman" w:hAnsi="Times New Roman"/>
          <w:b/>
          <w:sz w:val="24"/>
          <w:szCs w:val="24"/>
        </w:rPr>
      </w:pPr>
    </w:p>
    <w:p w:rsidR="00F41228" w:rsidRDefault="00F41228" w:rsidP="009C3036">
      <w:pPr>
        <w:pStyle w:val="af3"/>
        <w:spacing w:line="240" w:lineRule="auto"/>
        <w:ind w:left="0"/>
        <w:jc w:val="center"/>
        <w:rPr>
          <w:rFonts w:ascii="Times New Roman" w:hAnsi="Times New Roman"/>
          <w:b/>
          <w:sz w:val="24"/>
          <w:szCs w:val="24"/>
        </w:rPr>
      </w:pPr>
    </w:p>
    <w:p w:rsidR="00F41228" w:rsidRDefault="00F41228" w:rsidP="009C3036">
      <w:pPr>
        <w:pStyle w:val="af3"/>
        <w:spacing w:line="240" w:lineRule="auto"/>
        <w:ind w:left="0"/>
        <w:jc w:val="center"/>
        <w:rPr>
          <w:rFonts w:ascii="Times New Roman" w:hAnsi="Times New Roman"/>
          <w:b/>
          <w:sz w:val="24"/>
          <w:szCs w:val="24"/>
        </w:rPr>
      </w:pPr>
    </w:p>
    <w:p w:rsidR="009C3036" w:rsidRDefault="009C3036" w:rsidP="009C3036">
      <w:pPr>
        <w:pStyle w:val="af3"/>
        <w:spacing w:line="240" w:lineRule="auto"/>
        <w:ind w:left="0"/>
        <w:jc w:val="center"/>
        <w:rPr>
          <w:rFonts w:ascii="Times New Roman" w:hAnsi="Times New Roman"/>
          <w:b/>
          <w:sz w:val="24"/>
          <w:szCs w:val="24"/>
        </w:rPr>
      </w:pPr>
      <w:r w:rsidRPr="00FB63BF">
        <w:rPr>
          <w:rFonts w:ascii="Times New Roman" w:hAnsi="Times New Roman"/>
          <w:b/>
          <w:sz w:val="24"/>
          <w:szCs w:val="24"/>
        </w:rPr>
        <w:lastRenderedPageBreak/>
        <w:t>Учебно-тематический план 8 класс:</w:t>
      </w:r>
    </w:p>
    <w:tbl>
      <w:tblPr>
        <w:tblW w:w="7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3"/>
        <w:gridCol w:w="1611"/>
        <w:gridCol w:w="1653"/>
        <w:gridCol w:w="1692"/>
      </w:tblGrid>
      <w:tr w:rsidR="00F41228" w:rsidRPr="00FB63BF" w:rsidTr="00F41228">
        <w:trPr>
          <w:jc w:val="center"/>
        </w:trPr>
        <w:tc>
          <w:tcPr>
            <w:tcW w:w="3033" w:type="dxa"/>
          </w:tcPr>
          <w:p w:rsidR="00F41228" w:rsidRPr="00972DBA" w:rsidRDefault="00F41228" w:rsidP="00315EB4">
            <w:pPr>
              <w:suppressAutoHyphens/>
              <w:jc w:val="both"/>
              <w:rPr>
                <w:b/>
                <w:sz w:val="22"/>
                <w:szCs w:val="22"/>
              </w:rPr>
            </w:pPr>
            <w:r w:rsidRPr="00972DBA">
              <w:rPr>
                <w:b/>
                <w:sz w:val="22"/>
                <w:szCs w:val="22"/>
              </w:rPr>
              <w:t>Содержание</w:t>
            </w:r>
          </w:p>
        </w:tc>
        <w:tc>
          <w:tcPr>
            <w:tcW w:w="1611" w:type="dxa"/>
          </w:tcPr>
          <w:p w:rsidR="00F41228" w:rsidRPr="00972DBA" w:rsidRDefault="00F41228" w:rsidP="00315EB4">
            <w:pPr>
              <w:jc w:val="both"/>
              <w:rPr>
                <w:b/>
                <w:sz w:val="22"/>
                <w:szCs w:val="22"/>
              </w:rPr>
            </w:pPr>
            <w:r w:rsidRPr="00972DBA">
              <w:rPr>
                <w:b/>
                <w:sz w:val="22"/>
                <w:szCs w:val="22"/>
              </w:rPr>
              <w:t>Кол-во часов  авторская программа</w:t>
            </w:r>
          </w:p>
        </w:tc>
        <w:tc>
          <w:tcPr>
            <w:tcW w:w="1653" w:type="dxa"/>
          </w:tcPr>
          <w:p w:rsidR="00F41228" w:rsidRPr="00972DBA" w:rsidRDefault="00F41228" w:rsidP="00315EB4">
            <w:pPr>
              <w:jc w:val="both"/>
              <w:rPr>
                <w:b/>
                <w:sz w:val="22"/>
                <w:szCs w:val="22"/>
              </w:rPr>
            </w:pPr>
            <w:r w:rsidRPr="00972DBA">
              <w:rPr>
                <w:b/>
                <w:sz w:val="22"/>
                <w:szCs w:val="22"/>
              </w:rPr>
              <w:t>Кол-во часов рабочая программа</w:t>
            </w:r>
          </w:p>
        </w:tc>
        <w:tc>
          <w:tcPr>
            <w:tcW w:w="1692" w:type="dxa"/>
          </w:tcPr>
          <w:p w:rsidR="00F41228" w:rsidRPr="00972DBA" w:rsidRDefault="00F41228" w:rsidP="00315EB4">
            <w:pPr>
              <w:suppressAutoHyphens/>
              <w:jc w:val="both"/>
              <w:rPr>
                <w:b/>
                <w:sz w:val="22"/>
                <w:szCs w:val="22"/>
              </w:rPr>
            </w:pPr>
            <w:r w:rsidRPr="00972DBA">
              <w:rPr>
                <w:b/>
                <w:sz w:val="22"/>
                <w:szCs w:val="22"/>
              </w:rPr>
              <w:t xml:space="preserve">Кол-во </w:t>
            </w:r>
            <w:proofErr w:type="gramStart"/>
            <w:r w:rsidRPr="00972DBA">
              <w:rPr>
                <w:b/>
                <w:sz w:val="22"/>
                <w:szCs w:val="22"/>
              </w:rPr>
              <w:t>контрольных</w:t>
            </w:r>
            <w:proofErr w:type="gramEnd"/>
          </w:p>
        </w:tc>
      </w:tr>
      <w:tr w:rsidR="00F41228" w:rsidRPr="00FB63BF" w:rsidTr="00F41228">
        <w:trPr>
          <w:jc w:val="center"/>
        </w:trPr>
        <w:tc>
          <w:tcPr>
            <w:tcW w:w="3033" w:type="dxa"/>
          </w:tcPr>
          <w:p w:rsidR="00F41228" w:rsidRPr="00FB63BF" w:rsidRDefault="00F41228" w:rsidP="00315EB4">
            <w:pPr>
              <w:jc w:val="both"/>
            </w:pPr>
            <w:r w:rsidRPr="00FB63BF">
              <w:t>Функции русского языка в современном мире.</w:t>
            </w:r>
          </w:p>
        </w:tc>
        <w:tc>
          <w:tcPr>
            <w:tcW w:w="1611" w:type="dxa"/>
          </w:tcPr>
          <w:p w:rsidR="00F41228" w:rsidRPr="00FB63BF" w:rsidRDefault="00F41228" w:rsidP="00315EB4">
            <w:pPr>
              <w:jc w:val="both"/>
            </w:pPr>
            <w:r>
              <w:t>1</w:t>
            </w:r>
          </w:p>
        </w:tc>
        <w:tc>
          <w:tcPr>
            <w:tcW w:w="1653" w:type="dxa"/>
          </w:tcPr>
          <w:p w:rsidR="00F41228" w:rsidRPr="00FB63BF" w:rsidRDefault="00F41228" w:rsidP="00315EB4">
            <w:pPr>
              <w:suppressAutoHyphens/>
              <w:jc w:val="both"/>
              <w:rPr>
                <w:b/>
              </w:rPr>
            </w:pPr>
          </w:p>
        </w:tc>
        <w:tc>
          <w:tcPr>
            <w:tcW w:w="1692" w:type="dxa"/>
          </w:tcPr>
          <w:p w:rsidR="00F41228" w:rsidRPr="00FB63BF" w:rsidRDefault="00F41228" w:rsidP="00315EB4">
            <w:pPr>
              <w:suppressAutoHyphens/>
              <w:jc w:val="both"/>
              <w:rPr>
                <w:b/>
              </w:rPr>
            </w:pPr>
          </w:p>
        </w:tc>
      </w:tr>
      <w:tr w:rsidR="00F41228" w:rsidRPr="00FB63BF" w:rsidTr="00F41228">
        <w:trPr>
          <w:jc w:val="center"/>
        </w:trPr>
        <w:tc>
          <w:tcPr>
            <w:tcW w:w="3033" w:type="dxa"/>
          </w:tcPr>
          <w:p w:rsidR="00F41228" w:rsidRPr="00FB63BF" w:rsidRDefault="00F41228" w:rsidP="00315EB4">
            <w:pPr>
              <w:jc w:val="both"/>
            </w:pPr>
            <w:r w:rsidRPr="00FB63BF">
              <w:t xml:space="preserve">Повторение </w:t>
            </w:r>
            <w:proofErr w:type="gramStart"/>
            <w:r w:rsidRPr="00FB63BF">
              <w:t>пройденного</w:t>
            </w:r>
            <w:proofErr w:type="gramEnd"/>
            <w:r w:rsidRPr="00FB63BF">
              <w:t xml:space="preserve"> в </w:t>
            </w:r>
            <w:r w:rsidRPr="00FB63BF">
              <w:rPr>
                <w:lang w:val="en-US"/>
              </w:rPr>
              <w:t>V</w:t>
            </w:r>
            <w:r w:rsidRPr="00FB63BF">
              <w:t>-</w:t>
            </w:r>
            <w:r w:rsidRPr="00FB63BF">
              <w:rPr>
                <w:lang w:val="en-US"/>
              </w:rPr>
              <w:t>VII</w:t>
            </w:r>
            <w:r w:rsidRPr="00FB63BF">
              <w:t xml:space="preserve">  классах.</w:t>
            </w:r>
          </w:p>
        </w:tc>
        <w:tc>
          <w:tcPr>
            <w:tcW w:w="1611" w:type="dxa"/>
          </w:tcPr>
          <w:p w:rsidR="00F41228" w:rsidRPr="00FB63BF" w:rsidRDefault="00F41228" w:rsidP="00315EB4">
            <w:pPr>
              <w:jc w:val="both"/>
            </w:pPr>
            <w:r>
              <w:t>12</w:t>
            </w:r>
          </w:p>
        </w:tc>
        <w:tc>
          <w:tcPr>
            <w:tcW w:w="1653" w:type="dxa"/>
          </w:tcPr>
          <w:p w:rsidR="00F41228" w:rsidRPr="00FB63BF" w:rsidRDefault="00F41228" w:rsidP="00315EB4">
            <w:pPr>
              <w:jc w:val="both"/>
              <w:rPr>
                <w:lang w:val="en-US"/>
              </w:rPr>
            </w:pPr>
          </w:p>
        </w:tc>
        <w:tc>
          <w:tcPr>
            <w:tcW w:w="1692" w:type="dxa"/>
          </w:tcPr>
          <w:p w:rsidR="00F41228" w:rsidRPr="00FB63BF" w:rsidRDefault="00F41228" w:rsidP="00315EB4">
            <w:pPr>
              <w:jc w:val="both"/>
              <w:rPr>
                <w:lang w:val="en-US"/>
              </w:rPr>
            </w:pPr>
            <w:r w:rsidRPr="00FB63BF">
              <w:rPr>
                <w:lang w:val="en-US"/>
              </w:rPr>
              <w:t>1</w:t>
            </w:r>
          </w:p>
        </w:tc>
      </w:tr>
      <w:tr w:rsidR="00F41228" w:rsidRPr="00FB63BF" w:rsidTr="00F41228">
        <w:trPr>
          <w:jc w:val="center"/>
        </w:trPr>
        <w:tc>
          <w:tcPr>
            <w:tcW w:w="3033" w:type="dxa"/>
          </w:tcPr>
          <w:p w:rsidR="00F41228" w:rsidRPr="00FB63BF" w:rsidRDefault="00F41228" w:rsidP="00315EB4">
            <w:pPr>
              <w:jc w:val="both"/>
            </w:pPr>
            <w:r w:rsidRPr="00FB63BF">
              <w:t>Синтаксис и пунктуация.</w:t>
            </w:r>
          </w:p>
        </w:tc>
        <w:tc>
          <w:tcPr>
            <w:tcW w:w="1611" w:type="dxa"/>
          </w:tcPr>
          <w:p w:rsidR="00F41228" w:rsidRPr="00FB63BF" w:rsidRDefault="00F41228" w:rsidP="00315EB4">
            <w:pPr>
              <w:jc w:val="both"/>
            </w:pPr>
          </w:p>
        </w:tc>
        <w:tc>
          <w:tcPr>
            <w:tcW w:w="1653" w:type="dxa"/>
          </w:tcPr>
          <w:p w:rsidR="00F41228" w:rsidRPr="00FB63BF" w:rsidRDefault="00F41228" w:rsidP="00315EB4">
            <w:pPr>
              <w:jc w:val="both"/>
            </w:pPr>
          </w:p>
        </w:tc>
        <w:tc>
          <w:tcPr>
            <w:tcW w:w="1692" w:type="dxa"/>
          </w:tcPr>
          <w:p w:rsidR="00F41228" w:rsidRPr="00FB63BF" w:rsidRDefault="00F41228" w:rsidP="00315EB4">
            <w:pPr>
              <w:jc w:val="both"/>
            </w:pPr>
          </w:p>
        </w:tc>
      </w:tr>
      <w:tr w:rsidR="00F41228" w:rsidRPr="00FB63BF" w:rsidTr="00F41228">
        <w:trPr>
          <w:jc w:val="center"/>
        </w:trPr>
        <w:tc>
          <w:tcPr>
            <w:tcW w:w="3033" w:type="dxa"/>
          </w:tcPr>
          <w:p w:rsidR="00F41228" w:rsidRPr="00FB63BF" w:rsidRDefault="00F41228" w:rsidP="00315EB4">
            <w:pPr>
              <w:jc w:val="both"/>
            </w:pPr>
            <w:r w:rsidRPr="00FB63BF">
              <w:t>Словосочетание.</w:t>
            </w:r>
          </w:p>
        </w:tc>
        <w:tc>
          <w:tcPr>
            <w:tcW w:w="1611" w:type="dxa"/>
          </w:tcPr>
          <w:p w:rsidR="00F41228" w:rsidRPr="00FB63BF" w:rsidRDefault="00F41228" w:rsidP="00315EB4">
            <w:pPr>
              <w:jc w:val="both"/>
            </w:pPr>
            <w:r>
              <w:t>5</w:t>
            </w:r>
          </w:p>
        </w:tc>
        <w:tc>
          <w:tcPr>
            <w:tcW w:w="1653" w:type="dxa"/>
          </w:tcPr>
          <w:p w:rsidR="00F41228" w:rsidRPr="00FB63BF" w:rsidRDefault="00F41228" w:rsidP="00315EB4">
            <w:pPr>
              <w:jc w:val="both"/>
            </w:pPr>
          </w:p>
        </w:tc>
        <w:tc>
          <w:tcPr>
            <w:tcW w:w="1692" w:type="dxa"/>
          </w:tcPr>
          <w:p w:rsidR="00F41228" w:rsidRPr="00FB63BF" w:rsidRDefault="00F41228" w:rsidP="00315EB4">
            <w:pPr>
              <w:jc w:val="both"/>
            </w:pPr>
          </w:p>
        </w:tc>
      </w:tr>
      <w:tr w:rsidR="00F41228" w:rsidRPr="00FB63BF" w:rsidTr="00F41228">
        <w:trPr>
          <w:jc w:val="center"/>
        </w:trPr>
        <w:tc>
          <w:tcPr>
            <w:tcW w:w="3033" w:type="dxa"/>
          </w:tcPr>
          <w:p w:rsidR="00F41228" w:rsidRPr="00FB63BF" w:rsidRDefault="00F41228" w:rsidP="00315EB4">
            <w:pPr>
              <w:jc w:val="both"/>
            </w:pPr>
            <w:r w:rsidRPr="00FB63BF">
              <w:t>Двусоставные предложения.</w:t>
            </w:r>
          </w:p>
        </w:tc>
        <w:tc>
          <w:tcPr>
            <w:tcW w:w="1611" w:type="dxa"/>
          </w:tcPr>
          <w:p w:rsidR="00F41228" w:rsidRPr="00FB63BF" w:rsidRDefault="00F41228" w:rsidP="00315EB4">
            <w:pPr>
              <w:jc w:val="both"/>
            </w:pPr>
            <w:r>
              <w:t>16</w:t>
            </w:r>
          </w:p>
        </w:tc>
        <w:tc>
          <w:tcPr>
            <w:tcW w:w="1653" w:type="dxa"/>
          </w:tcPr>
          <w:p w:rsidR="00F41228" w:rsidRDefault="00F41228" w:rsidP="00315EB4">
            <w:pPr>
              <w:jc w:val="both"/>
            </w:pPr>
          </w:p>
        </w:tc>
        <w:tc>
          <w:tcPr>
            <w:tcW w:w="1692" w:type="dxa"/>
          </w:tcPr>
          <w:p w:rsidR="00F41228" w:rsidRPr="00FB63BF" w:rsidRDefault="00F41228" w:rsidP="00315EB4">
            <w:pPr>
              <w:jc w:val="both"/>
            </w:pPr>
            <w:r>
              <w:t>1</w:t>
            </w:r>
          </w:p>
        </w:tc>
      </w:tr>
      <w:tr w:rsidR="00F41228" w:rsidRPr="00FB63BF" w:rsidTr="00F41228">
        <w:trPr>
          <w:jc w:val="center"/>
        </w:trPr>
        <w:tc>
          <w:tcPr>
            <w:tcW w:w="3033" w:type="dxa"/>
          </w:tcPr>
          <w:p w:rsidR="00F41228" w:rsidRPr="00FB63BF" w:rsidRDefault="00F41228" w:rsidP="00315EB4">
            <w:pPr>
              <w:jc w:val="both"/>
            </w:pPr>
            <w:r w:rsidRPr="00FB63BF">
              <w:t>Второстепенные члены предложения.</w:t>
            </w:r>
          </w:p>
        </w:tc>
        <w:tc>
          <w:tcPr>
            <w:tcW w:w="1611" w:type="dxa"/>
          </w:tcPr>
          <w:p w:rsidR="00F41228" w:rsidRPr="00FB63BF" w:rsidRDefault="00F41228" w:rsidP="00315EB4">
            <w:pPr>
              <w:jc w:val="both"/>
            </w:pPr>
            <w:r>
              <w:t>12</w:t>
            </w:r>
          </w:p>
        </w:tc>
        <w:tc>
          <w:tcPr>
            <w:tcW w:w="1653" w:type="dxa"/>
          </w:tcPr>
          <w:p w:rsidR="00F41228" w:rsidRDefault="00F41228" w:rsidP="00315EB4">
            <w:pPr>
              <w:jc w:val="both"/>
            </w:pPr>
          </w:p>
        </w:tc>
        <w:tc>
          <w:tcPr>
            <w:tcW w:w="1692" w:type="dxa"/>
          </w:tcPr>
          <w:p w:rsidR="00F41228" w:rsidRPr="00FB63BF" w:rsidRDefault="00F41228" w:rsidP="00315EB4">
            <w:pPr>
              <w:jc w:val="both"/>
            </w:pPr>
            <w:r>
              <w:t>1</w:t>
            </w:r>
          </w:p>
        </w:tc>
      </w:tr>
      <w:tr w:rsidR="00F41228" w:rsidRPr="00FB63BF" w:rsidTr="00F41228">
        <w:trPr>
          <w:jc w:val="center"/>
        </w:trPr>
        <w:tc>
          <w:tcPr>
            <w:tcW w:w="3033" w:type="dxa"/>
          </w:tcPr>
          <w:p w:rsidR="00F41228" w:rsidRPr="00FB63BF" w:rsidRDefault="00F41228" w:rsidP="00315EB4">
            <w:pPr>
              <w:jc w:val="both"/>
            </w:pPr>
            <w:r w:rsidRPr="00FB63BF">
              <w:t>Односоставные предложения.</w:t>
            </w:r>
          </w:p>
        </w:tc>
        <w:tc>
          <w:tcPr>
            <w:tcW w:w="1611" w:type="dxa"/>
          </w:tcPr>
          <w:p w:rsidR="00F41228" w:rsidRPr="00FB63BF" w:rsidRDefault="00F41228" w:rsidP="00315EB4">
            <w:pPr>
              <w:jc w:val="both"/>
            </w:pPr>
            <w:r>
              <w:t>17</w:t>
            </w:r>
          </w:p>
        </w:tc>
        <w:tc>
          <w:tcPr>
            <w:tcW w:w="1653" w:type="dxa"/>
          </w:tcPr>
          <w:p w:rsidR="00F41228" w:rsidRPr="00FB63BF" w:rsidRDefault="00F41228" w:rsidP="00315EB4">
            <w:pPr>
              <w:jc w:val="both"/>
            </w:pPr>
          </w:p>
        </w:tc>
        <w:tc>
          <w:tcPr>
            <w:tcW w:w="1692" w:type="dxa"/>
          </w:tcPr>
          <w:p w:rsidR="00F41228" w:rsidRPr="00FB63BF" w:rsidRDefault="00F41228" w:rsidP="00315EB4">
            <w:pPr>
              <w:jc w:val="both"/>
            </w:pPr>
            <w:r w:rsidRPr="00FB63BF">
              <w:t>1</w:t>
            </w:r>
          </w:p>
        </w:tc>
      </w:tr>
      <w:tr w:rsidR="00F41228" w:rsidRPr="00FB63BF" w:rsidTr="00F41228">
        <w:trPr>
          <w:jc w:val="center"/>
        </w:trPr>
        <w:tc>
          <w:tcPr>
            <w:tcW w:w="3033" w:type="dxa"/>
          </w:tcPr>
          <w:p w:rsidR="00F41228" w:rsidRPr="00FB63BF" w:rsidRDefault="00F41228" w:rsidP="00315EB4">
            <w:pPr>
              <w:jc w:val="both"/>
            </w:pPr>
            <w:r w:rsidRPr="00FB63BF">
              <w:t>Однородные члены предложения.</w:t>
            </w:r>
          </w:p>
        </w:tc>
        <w:tc>
          <w:tcPr>
            <w:tcW w:w="1611" w:type="dxa"/>
          </w:tcPr>
          <w:p w:rsidR="00F41228" w:rsidRPr="00FB63BF" w:rsidRDefault="00F41228" w:rsidP="00315EB4">
            <w:pPr>
              <w:jc w:val="both"/>
            </w:pPr>
            <w:r>
              <w:t>13</w:t>
            </w:r>
          </w:p>
        </w:tc>
        <w:tc>
          <w:tcPr>
            <w:tcW w:w="1653" w:type="dxa"/>
          </w:tcPr>
          <w:p w:rsidR="00F41228" w:rsidRDefault="00F41228" w:rsidP="00315EB4">
            <w:pPr>
              <w:jc w:val="both"/>
            </w:pPr>
          </w:p>
        </w:tc>
        <w:tc>
          <w:tcPr>
            <w:tcW w:w="1692" w:type="dxa"/>
          </w:tcPr>
          <w:p w:rsidR="00F41228" w:rsidRPr="00FB63BF" w:rsidRDefault="00F41228" w:rsidP="00315EB4">
            <w:pPr>
              <w:jc w:val="both"/>
            </w:pPr>
            <w:r>
              <w:t>1</w:t>
            </w:r>
          </w:p>
        </w:tc>
      </w:tr>
      <w:tr w:rsidR="00F41228" w:rsidRPr="00FB63BF" w:rsidTr="00F41228">
        <w:trPr>
          <w:jc w:val="center"/>
        </w:trPr>
        <w:tc>
          <w:tcPr>
            <w:tcW w:w="3033" w:type="dxa"/>
          </w:tcPr>
          <w:p w:rsidR="00F41228" w:rsidRPr="00FB63BF" w:rsidRDefault="00F41228" w:rsidP="00315EB4">
            <w:pPr>
              <w:jc w:val="both"/>
            </w:pPr>
            <w:r w:rsidRPr="00FB63BF">
              <w:t>Обособленные члены предложения.</w:t>
            </w:r>
          </w:p>
        </w:tc>
        <w:tc>
          <w:tcPr>
            <w:tcW w:w="1611" w:type="dxa"/>
          </w:tcPr>
          <w:p w:rsidR="00F41228" w:rsidRPr="00FB63BF" w:rsidRDefault="00F41228" w:rsidP="00315EB4">
            <w:pPr>
              <w:jc w:val="both"/>
            </w:pPr>
            <w:r>
              <w:t>19</w:t>
            </w:r>
          </w:p>
        </w:tc>
        <w:tc>
          <w:tcPr>
            <w:tcW w:w="1653" w:type="dxa"/>
          </w:tcPr>
          <w:p w:rsidR="00F41228" w:rsidRDefault="00F41228" w:rsidP="00315EB4">
            <w:pPr>
              <w:jc w:val="both"/>
            </w:pPr>
          </w:p>
        </w:tc>
        <w:tc>
          <w:tcPr>
            <w:tcW w:w="1692" w:type="dxa"/>
          </w:tcPr>
          <w:p w:rsidR="00F41228" w:rsidRPr="00FB63BF" w:rsidRDefault="00F41228" w:rsidP="00315EB4">
            <w:pPr>
              <w:jc w:val="both"/>
            </w:pPr>
            <w:r>
              <w:t>2</w:t>
            </w:r>
          </w:p>
        </w:tc>
      </w:tr>
      <w:tr w:rsidR="00F41228" w:rsidRPr="00FB63BF" w:rsidTr="00F41228">
        <w:trPr>
          <w:jc w:val="center"/>
        </w:trPr>
        <w:tc>
          <w:tcPr>
            <w:tcW w:w="3033" w:type="dxa"/>
          </w:tcPr>
          <w:p w:rsidR="00F41228" w:rsidRPr="00FB63BF" w:rsidRDefault="00F41228" w:rsidP="00315EB4">
            <w:pPr>
              <w:jc w:val="both"/>
            </w:pPr>
            <w:r>
              <w:t>Уточняющие члены предложения</w:t>
            </w:r>
          </w:p>
        </w:tc>
        <w:tc>
          <w:tcPr>
            <w:tcW w:w="1611" w:type="dxa"/>
          </w:tcPr>
          <w:p w:rsidR="00F41228" w:rsidRDefault="00F41228" w:rsidP="00315EB4">
            <w:pPr>
              <w:jc w:val="both"/>
            </w:pPr>
            <w:r>
              <w:t>11</w:t>
            </w:r>
          </w:p>
        </w:tc>
        <w:tc>
          <w:tcPr>
            <w:tcW w:w="1653" w:type="dxa"/>
          </w:tcPr>
          <w:p w:rsidR="00F41228" w:rsidRDefault="00F41228" w:rsidP="00315EB4">
            <w:pPr>
              <w:jc w:val="both"/>
            </w:pPr>
          </w:p>
        </w:tc>
        <w:tc>
          <w:tcPr>
            <w:tcW w:w="1692" w:type="dxa"/>
          </w:tcPr>
          <w:p w:rsidR="00F41228" w:rsidRDefault="00F41228" w:rsidP="00315EB4">
            <w:pPr>
              <w:jc w:val="both"/>
            </w:pPr>
            <w:r>
              <w:t>1</w:t>
            </w:r>
          </w:p>
        </w:tc>
      </w:tr>
      <w:tr w:rsidR="00F41228" w:rsidRPr="00FB63BF" w:rsidTr="00F41228">
        <w:trPr>
          <w:jc w:val="center"/>
        </w:trPr>
        <w:tc>
          <w:tcPr>
            <w:tcW w:w="3033" w:type="dxa"/>
          </w:tcPr>
          <w:p w:rsidR="00F41228" w:rsidRPr="00FB63BF" w:rsidRDefault="00F41228" w:rsidP="00315EB4">
            <w:pPr>
              <w:jc w:val="both"/>
            </w:pPr>
            <w:r w:rsidRPr="00FB63BF">
              <w:t>Слова, грамматически не связанные с членами предложения.</w:t>
            </w:r>
          </w:p>
        </w:tc>
        <w:tc>
          <w:tcPr>
            <w:tcW w:w="1611" w:type="dxa"/>
          </w:tcPr>
          <w:p w:rsidR="00F41228" w:rsidRPr="00FB63BF" w:rsidRDefault="00F41228" w:rsidP="00315EB4">
            <w:pPr>
              <w:jc w:val="both"/>
            </w:pPr>
            <w:r>
              <w:t>14</w:t>
            </w:r>
          </w:p>
        </w:tc>
        <w:tc>
          <w:tcPr>
            <w:tcW w:w="1653" w:type="dxa"/>
          </w:tcPr>
          <w:p w:rsidR="00F41228" w:rsidRPr="00FB63BF" w:rsidRDefault="00F41228" w:rsidP="00315EB4">
            <w:pPr>
              <w:jc w:val="both"/>
            </w:pPr>
          </w:p>
        </w:tc>
        <w:tc>
          <w:tcPr>
            <w:tcW w:w="1692" w:type="dxa"/>
          </w:tcPr>
          <w:p w:rsidR="00F41228" w:rsidRPr="00FB63BF" w:rsidRDefault="00F41228" w:rsidP="00315EB4">
            <w:pPr>
              <w:jc w:val="both"/>
            </w:pPr>
            <w:r w:rsidRPr="00FB63BF">
              <w:t>1</w:t>
            </w:r>
          </w:p>
        </w:tc>
      </w:tr>
      <w:tr w:rsidR="00F41228" w:rsidRPr="00FB63BF" w:rsidTr="00F41228">
        <w:trPr>
          <w:jc w:val="center"/>
        </w:trPr>
        <w:tc>
          <w:tcPr>
            <w:tcW w:w="3033" w:type="dxa"/>
          </w:tcPr>
          <w:p w:rsidR="00F41228" w:rsidRPr="00FB63BF" w:rsidRDefault="00F41228" w:rsidP="00315EB4">
            <w:pPr>
              <w:jc w:val="both"/>
            </w:pPr>
            <w:r w:rsidRPr="00FB63BF">
              <w:t>Синтаксические конструкции с чужой речью.</w:t>
            </w:r>
          </w:p>
        </w:tc>
        <w:tc>
          <w:tcPr>
            <w:tcW w:w="1611" w:type="dxa"/>
          </w:tcPr>
          <w:p w:rsidR="00F41228" w:rsidRPr="00FB63BF" w:rsidRDefault="00F41228" w:rsidP="00315EB4">
            <w:pPr>
              <w:jc w:val="both"/>
            </w:pPr>
            <w:r>
              <w:t>15</w:t>
            </w:r>
          </w:p>
        </w:tc>
        <w:tc>
          <w:tcPr>
            <w:tcW w:w="1653" w:type="dxa"/>
          </w:tcPr>
          <w:p w:rsidR="00F41228" w:rsidRPr="00FB63BF" w:rsidRDefault="00F41228" w:rsidP="00315EB4">
            <w:pPr>
              <w:jc w:val="both"/>
            </w:pPr>
          </w:p>
        </w:tc>
        <w:tc>
          <w:tcPr>
            <w:tcW w:w="1692" w:type="dxa"/>
          </w:tcPr>
          <w:p w:rsidR="00F41228" w:rsidRPr="00FB63BF" w:rsidRDefault="00F41228" w:rsidP="00315EB4">
            <w:pPr>
              <w:jc w:val="both"/>
            </w:pPr>
            <w:r w:rsidRPr="00FB63BF">
              <w:t>1</w:t>
            </w:r>
          </w:p>
        </w:tc>
      </w:tr>
      <w:tr w:rsidR="00F41228" w:rsidRPr="00FB63BF" w:rsidTr="00F41228">
        <w:trPr>
          <w:jc w:val="center"/>
        </w:trPr>
        <w:tc>
          <w:tcPr>
            <w:tcW w:w="3033" w:type="dxa"/>
          </w:tcPr>
          <w:p w:rsidR="00F41228" w:rsidRPr="00FB63BF" w:rsidRDefault="00F41228" w:rsidP="00315EB4">
            <w:pPr>
              <w:jc w:val="both"/>
            </w:pPr>
            <w:r w:rsidRPr="00FB63BF">
              <w:t xml:space="preserve">Повторение и систематизация </w:t>
            </w:r>
            <w:proofErr w:type="gramStart"/>
            <w:r w:rsidRPr="00FB63BF">
              <w:t>пройденного</w:t>
            </w:r>
            <w:proofErr w:type="gramEnd"/>
            <w:r w:rsidRPr="00FB63BF">
              <w:t xml:space="preserve"> в </w:t>
            </w:r>
            <w:r w:rsidRPr="00FB63BF">
              <w:rPr>
                <w:lang w:val="en-US"/>
              </w:rPr>
              <w:t>VIII</w:t>
            </w:r>
            <w:r w:rsidRPr="00FB63BF">
              <w:t xml:space="preserve">  классе</w:t>
            </w:r>
            <w:r w:rsidRPr="00FB63BF">
              <w:rPr>
                <w:b/>
                <w:bCs/>
                <w:iCs/>
              </w:rPr>
              <w:t xml:space="preserve"> </w:t>
            </w:r>
          </w:p>
        </w:tc>
        <w:tc>
          <w:tcPr>
            <w:tcW w:w="1611" w:type="dxa"/>
          </w:tcPr>
          <w:p w:rsidR="00F41228" w:rsidRPr="00FB63BF" w:rsidRDefault="00F41228" w:rsidP="00315EB4">
            <w:pPr>
              <w:jc w:val="both"/>
            </w:pPr>
            <w:r>
              <w:t>9</w:t>
            </w:r>
          </w:p>
        </w:tc>
        <w:tc>
          <w:tcPr>
            <w:tcW w:w="1653" w:type="dxa"/>
          </w:tcPr>
          <w:p w:rsidR="00F41228" w:rsidRPr="00FB63BF" w:rsidRDefault="00F41228" w:rsidP="00315EB4">
            <w:pPr>
              <w:jc w:val="both"/>
            </w:pPr>
          </w:p>
        </w:tc>
        <w:tc>
          <w:tcPr>
            <w:tcW w:w="1692" w:type="dxa"/>
          </w:tcPr>
          <w:p w:rsidR="00F41228" w:rsidRPr="00FB63BF" w:rsidRDefault="00F41228" w:rsidP="00315EB4">
            <w:pPr>
              <w:jc w:val="both"/>
            </w:pPr>
            <w:r w:rsidRPr="00FB63BF">
              <w:t>1</w:t>
            </w:r>
          </w:p>
        </w:tc>
      </w:tr>
      <w:tr w:rsidR="00F41228" w:rsidRPr="00FB63BF" w:rsidTr="00F41228">
        <w:trPr>
          <w:jc w:val="center"/>
        </w:trPr>
        <w:tc>
          <w:tcPr>
            <w:tcW w:w="3033" w:type="dxa"/>
          </w:tcPr>
          <w:p w:rsidR="00F41228" w:rsidRPr="00FB63BF" w:rsidRDefault="00F41228" w:rsidP="00315EB4">
            <w:pPr>
              <w:jc w:val="both"/>
            </w:pPr>
          </w:p>
        </w:tc>
        <w:tc>
          <w:tcPr>
            <w:tcW w:w="1611" w:type="dxa"/>
          </w:tcPr>
          <w:p w:rsidR="00F41228" w:rsidRPr="00FB63BF" w:rsidRDefault="00F41228" w:rsidP="00315EB4">
            <w:pPr>
              <w:jc w:val="both"/>
            </w:pPr>
          </w:p>
        </w:tc>
        <w:tc>
          <w:tcPr>
            <w:tcW w:w="1653" w:type="dxa"/>
          </w:tcPr>
          <w:p w:rsidR="00F41228" w:rsidRPr="00FB63BF" w:rsidRDefault="00F41228" w:rsidP="00315EB4">
            <w:pPr>
              <w:jc w:val="both"/>
            </w:pPr>
          </w:p>
        </w:tc>
        <w:tc>
          <w:tcPr>
            <w:tcW w:w="1692" w:type="dxa"/>
          </w:tcPr>
          <w:p w:rsidR="00F41228" w:rsidRPr="00FB63BF" w:rsidRDefault="00F41228" w:rsidP="00315EB4">
            <w:pPr>
              <w:jc w:val="both"/>
            </w:pPr>
          </w:p>
        </w:tc>
      </w:tr>
      <w:tr w:rsidR="00F41228" w:rsidRPr="00FB63BF" w:rsidTr="00F41228">
        <w:trPr>
          <w:jc w:val="center"/>
        </w:trPr>
        <w:tc>
          <w:tcPr>
            <w:tcW w:w="3033" w:type="dxa"/>
          </w:tcPr>
          <w:p w:rsidR="00F41228" w:rsidRPr="00FB63BF" w:rsidRDefault="00F41228" w:rsidP="00315EB4">
            <w:pPr>
              <w:jc w:val="both"/>
            </w:pPr>
            <w:r w:rsidRPr="00FB63BF">
              <w:t>ИТОГО</w:t>
            </w:r>
          </w:p>
        </w:tc>
        <w:tc>
          <w:tcPr>
            <w:tcW w:w="1611" w:type="dxa"/>
          </w:tcPr>
          <w:p w:rsidR="00F41228" w:rsidRPr="00FB63BF" w:rsidRDefault="00F41228" w:rsidP="00315EB4">
            <w:pPr>
              <w:jc w:val="both"/>
            </w:pPr>
            <w:r>
              <w:t>144</w:t>
            </w:r>
          </w:p>
        </w:tc>
        <w:tc>
          <w:tcPr>
            <w:tcW w:w="1653" w:type="dxa"/>
          </w:tcPr>
          <w:p w:rsidR="00F41228" w:rsidRDefault="00F41228" w:rsidP="00315EB4">
            <w:pPr>
              <w:jc w:val="both"/>
            </w:pPr>
          </w:p>
        </w:tc>
        <w:tc>
          <w:tcPr>
            <w:tcW w:w="1692" w:type="dxa"/>
          </w:tcPr>
          <w:p w:rsidR="00F41228" w:rsidRPr="00FB63BF" w:rsidRDefault="00F41228" w:rsidP="00315EB4">
            <w:pPr>
              <w:jc w:val="both"/>
            </w:pPr>
            <w:r>
              <w:t>11</w:t>
            </w:r>
          </w:p>
        </w:tc>
      </w:tr>
    </w:tbl>
    <w:p w:rsidR="009C3036" w:rsidRPr="00FB63BF" w:rsidRDefault="009C3036" w:rsidP="009C3036">
      <w:pPr>
        <w:pStyle w:val="af3"/>
        <w:spacing w:line="240" w:lineRule="auto"/>
        <w:ind w:left="0"/>
        <w:jc w:val="center"/>
        <w:rPr>
          <w:rFonts w:ascii="Times New Roman" w:hAnsi="Times New Roman"/>
          <w:sz w:val="24"/>
          <w:szCs w:val="24"/>
        </w:rPr>
      </w:pPr>
    </w:p>
    <w:p w:rsidR="00447DBD" w:rsidRPr="00FB63BF" w:rsidRDefault="00447DBD" w:rsidP="00447DBD">
      <w:pPr>
        <w:pStyle w:val="af3"/>
        <w:spacing w:line="240" w:lineRule="auto"/>
        <w:ind w:left="1287"/>
        <w:jc w:val="center"/>
        <w:rPr>
          <w:rFonts w:ascii="Times New Roman" w:hAnsi="Times New Roman"/>
          <w:sz w:val="24"/>
          <w:szCs w:val="24"/>
        </w:rPr>
      </w:pPr>
      <w:r w:rsidRPr="00FB63BF">
        <w:rPr>
          <w:rFonts w:ascii="Times New Roman" w:hAnsi="Times New Roman"/>
          <w:b/>
          <w:sz w:val="24"/>
          <w:szCs w:val="24"/>
        </w:rPr>
        <w:t>Учебно-тематический план 9 класс:</w:t>
      </w:r>
    </w:p>
    <w:p w:rsidR="00F41228" w:rsidRPr="00FF60BD" w:rsidRDefault="00F41228" w:rsidP="00F41228">
      <w:pPr>
        <w:jc w:val="center"/>
      </w:pPr>
    </w:p>
    <w:tbl>
      <w:tblPr>
        <w:tblW w:w="878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77"/>
        <w:gridCol w:w="3151"/>
        <w:gridCol w:w="1559"/>
        <w:gridCol w:w="1701"/>
        <w:gridCol w:w="1701"/>
      </w:tblGrid>
      <w:tr w:rsidR="00F41228" w:rsidRPr="00FF60BD" w:rsidTr="00315EB4">
        <w:trPr>
          <w:trHeight w:val="20"/>
        </w:trPr>
        <w:tc>
          <w:tcPr>
            <w:tcW w:w="677" w:type="dxa"/>
            <w:vMerge w:val="restart"/>
            <w:shd w:val="clear" w:color="auto" w:fill="FFFFFF"/>
            <w:vAlign w:val="center"/>
          </w:tcPr>
          <w:p w:rsidR="00F41228" w:rsidRPr="00FF60BD" w:rsidRDefault="00F41228" w:rsidP="00315EB4">
            <w:pPr>
              <w:jc w:val="center"/>
            </w:pPr>
            <w:r w:rsidRPr="00FF60BD">
              <w:t xml:space="preserve">№ </w:t>
            </w:r>
            <w:proofErr w:type="gramStart"/>
            <w:r w:rsidRPr="00FF60BD">
              <w:t>п</w:t>
            </w:r>
            <w:proofErr w:type="gramEnd"/>
            <w:r w:rsidRPr="00FF60BD">
              <w:t>/п</w:t>
            </w:r>
          </w:p>
        </w:tc>
        <w:tc>
          <w:tcPr>
            <w:tcW w:w="3151" w:type="dxa"/>
            <w:vMerge w:val="restart"/>
            <w:shd w:val="clear" w:color="auto" w:fill="FFFFFF"/>
            <w:vAlign w:val="center"/>
          </w:tcPr>
          <w:p w:rsidR="00F41228" w:rsidRPr="00FF60BD" w:rsidRDefault="00F41228" w:rsidP="00315EB4">
            <w:pPr>
              <w:jc w:val="center"/>
            </w:pPr>
            <w:r w:rsidRPr="00FF60BD">
              <w:t xml:space="preserve">Разделы, </w:t>
            </w:r>
            <w:r w:rsidRPr="00FF60BD">
              <w:br/>
              <w:t>темы</w:t>
            </w:r>
          </w:p>
        </w:tc>
        <w:tc>
          <w:tcPr>
            <w:tcW w:w="4961" w:type="dxa"/>
            <w:gridSpan w:val="3"/>
            <w:shd w:val="clear" w:color="auto" w:fill="FFFFFF"/>
            <w:vAlign w:val="center"/>
          </w:tcPr>
          <w:p w:rsidR="00F41228" w:rsidRPr="00FF60BD" w:rsidRDefault="00F41228" w:rsidP="00315EB4">
            <w:pPr>
              <w:jc w:val="center"/>
            </w:pPr>
            <w:r w:rsidRPr="00FF60BD">
              <w:t>Количество часов</w:t>
            </w:r>
          </w:p>
        </w:tc>
      </w:tr>
      <w:tr w:rsidR="00F41228" w:rsidRPr="00FF60BD" w:rsidTr="00315EB4">
        <w:trPr>
          <w:trHeight w:val="20"/>
        </w:trPr>
        <w:tc>
          <w:tcPr>
            <w:tcW w:w="677" w:type="dxa"/>
            <w:vMerge/>
            <w:shd w:val="clear" w:color="auto" w:fill="FFFFFF"/>
            <w:vAlign w:val="center"/>
          </w:tcPr>
          <w:p w:rsidR="00F41228" w:rsidRPr="00FF60BD" w:rsidRDefault="00F41228" w:rsidP="00315EB4">
            <w:pPr>
              <w:jc w:val="center"/>
            </w:pPr>
          </w:p>
        </w:tc>
        <w:tc>
          <w:tcPr>
            <w:tcW w:w="3151" w:type="dxa"/>
            <w:vMerge/>
            <w:shd w:val="clear" w:color="auto" w:fill="FFFFFF"/>
            <w:vAlign w:val="center"/>
          </w:tcPr>
          <w:p w:rsidR="00F41228" w:rsidRPr="00FF60BD" w:rsidRDefault="00F41228" w:rsidP="00315EB4">
            <w:pPr>
              <w:jc w:val="center"/>
            </w:pPr>
          </w:p>
        </w:tc>
        <w:tc>
          <w:tcPr>
            <w:tcW w:w="1559" w:type="dxa"/>
            <w:shd w:val="clear" w:color="auto" w:fill="FFFFFF"/>
            <w:vAlign w:val="center"/>
          </w:tcPr>
          <w:p w:rsidR="00F41228" w:rsidRPr="00FF60BD" w:rsidRDefault="00F41228" w:rsidP="00315EB4">
            <w:pPr>
              <w:jc w:val="center"/>
            </w:pPr>
            <w:r w:rsidRPr="00FF60BD">
              <w:t>Примерная или авторская программа</w:t>
            </w:r>
          </w:p>
        </w:tc>
        <w:tc>
          <w:tcPr>
            <w:tcW w:w="1701" w:type="dxa"/>
            <w:shd w:val="clear" w:color="auto" w:fill="FFFFFF"/>
            <w:vAlign w:val="center"/>
          </w:tcPr>
          <w:p w:rsidR="00F41228" w:rsidRPr="00FF60BD" w:rsidRDefault="00F41228" w:rsidP="00315EB4">
            <w:pPr>
              <w:jc w:val="center"/>
            </w:pPr>
            <w:r w:rsidRPr="00FF60BD">
              <w:t>Рабочая программа</w:t>
            </w:r>
          </w:p>
        </w:tc>
        <w:tc>
          <w:tcPr>
            <w:tcW w:w="1701" w:type="dxa"/>
            <w:shd w:val="clear" w:color="auto" w:fill="FFFFFF"/>
          </w:tcPr>
          <w:p w:rsidR="00F41228" w:rsidRPr="00FF60BD" w:rsidRDefault="00F41228" w:rsidP="00315EB4">
            <w:pPr>
              <w:jc w:val="center"/>
            </w:pPr>
          </w:p>
          <w:p w:rsidR="00F41228" w:rsidRPr="00FF60BD" w:rsidRDefault="00F41228" w:rsidP="00315EB4">
            <w:pPr>
              <w:jc w:val="center"/>
            </w:pPr>
            <w:r w:rsidRPr="00FF60BD">
              <w:t>Количество практических работ</w:t>
            </w:r>
          </w:p>
        </w:tc>
      </w:tr>
      <w:tr w:rsidR="00F41228" w:rsidRPr="00FF60BD" w:rsidTr="00315EB4">
        <w:trPr>
          <w:trHeight w:val="20"/>
        </w:trPr>
        <w:tc>
          <w:tcPr>
            <w:tcW w:w="677" w:type="dxa"/>
            <w:shd w:val="clear" w:color="auto" w:fill="FFFFFF"/>
            <w:vAlign w:val="center"/>
          </w:tcPr>
          <w:p w:rsidR="00F41228" w:rsidRPr="00FF60BD" w:rsidRDefault="00F41228" w:rsidP="00315EB4">
            <w:pPr>
              <w:jc w:val="center"/>
            </w:pPr>
            <w:r>
              <w:t>1</w:t>
            </w:r>
          </w:p>
        </w:tc>
        <w:tc>
          <w:tcPr>
            <w:tcW w:w="3151" w:type="dxa"/>
            <w:shd w:val="clear" w:color="auto" w:fill="FFFFFF"/>
            <w:vAlign w:val="center"/>
          </w:tcPr>
          <w:p w:rsidR="00F41228" w:rsidRPr="00FF60BD" w:rsidRDefault="00F41228" w:rsidP="00315EB4">
            <w:r w:rsidRPr="002B11D3">
              <w:t>Международное значение русского языка</w:t>
            </w:r>
            <w:r>
              <w:t>.</w:t>
            </w:r>
          </w:p>
        </w:tc>
        <w:tc>
          <w:tcPr>
            <w:tcW w:w="1559" w:type="dxa"/>
            <w:shd w:val="clear" w:color="auto" w:fill="FFFFFF"/>
            <w:vAlign w:val="center"/>
          </w:tcPr>
          <w:p w:rsidR="00F41228" w:rsidRPr="00FF60BD" w:rsidRDefault="00F41228" w:rsidP="00315EB4">
            <w:pPr>
              <w:jc w:val="center"/>
            </w:pPr>
          </w:p>
        </w:tc>
        <w:tc>
          <w:tcPr>
            <w:tcW w:w="1701" w:type="dxa"/>
            <w:shd w:val="clear" w:color="auto" w:fill="FFFFFF"/>
            <w:vAlign w:val="center"/>
          </w:tcPr>
          <w:p w:rsidR="00F41228" w:rsidRPr="00FF60BD" w:rsidRDefault="00F41228" w:rsidP="00315EB4">
            <w:pPr>
              <w:jc w:val="center"/>
            </w:pPr>
            <w:r>
              <w:t>1</w:t>
            </w:r>
          </w:p>
        </w:tc>
        <w:tc>
          <w:tcPr>
            <w:tcW w:w="1701" w:type="dxa"/>
            <w:shd w:val="clear" w:color="auto" w:fill="FFFFFF"/>
          </w:tcPr>
          <w:p w:rsidR="00F41228" w:rsidRPr="00FF60BD" w:rsidRDefault="00F41228" w:rsidP="00315EB4">
            <w:pPr>
              <w:jc w:val="center"/>
            </w:pPr>
          </w:p>
        </w:tc>
      </w:tr>
      <w:tr w:rsidR="00F41228" w:rsidRPr="00FF60BD" w:rsidTr="00315EB4">
        <w:trPr>
          <w:trHeight w:val="20"/>
        </w:trPr>
        <w:tc>
          <w:tcPr>
            <w:tcW w:w="677" w:type="dxa"/>
            <w:shd w:val="clear" w:color="auto" w:fill="FFFFFF"/>
            <w:vAlign w:val="center"/>
          </w:tcPr>
          <w:p w:rsidR="00F41228" w:rsidRPr="00FF60BD" w:rsidRDefault="00F41228" w:rsidP="00315EB4">
            <w:pPr>
              <w:jc w:val="center"/>
            </w:pPr>
            <w:r>
              <w:t>2</w:t>
            </w:r>
          </w:p>
        </w:tc>
        <w:tc>
          <w:tcPr>
            <w:tcW w:w="3151" w:type="dxa"/>
            <w:shd w:val="clear" w:color="auto" w:fill="FFFFFF"/>
            <w:vAlign w:val="center"/>
          </w:tcPr>
          <w:p w:rsidR="00F41228" w:rsidRPr="002B11D3" w:rsidRDefault="00F41228" w:rsidP="00315EB4">
            <w:r w:rsidRPr="002B11D3">
              <w:t xml:space="preserve">Повторение </w:t>
            </w:r>
            <w:proofErr w:type="gramStart"/>
            <w:r w:rsidRPr="002B11D3">
              <w:t>пройденного</w:t>
            </w:r>
            <w:proofErr w:type="gramEnd"/>
            <w:r w:rsidRPr="002B11D3">
              <w:t xml:space="preserve"> в 5 – 8 класса</w:t>
            </w:r>
            <w:r>
              <w:t>х</w:t>
            </w:r>
          </w:p>
        </w:tc>
        <w:tc>
          <w:tcPr>
            <w:tcW w:w="1559" w:type="dxa"/>
            <w:shd w:val="clear" w:color="auto" w:fill="FFFFFF"/>
            <w:vAlign w:val="center"/>
          </w:tcPr>
          <w:p w:rsidR="00F41228" w:rsidRPr="00FF60BD" w:rsidRDefault="00F41228" w:rsidP="00315EB4">
            <w:pPr>
              <w:jc w:val="center"/>
            </w:pPr>
          </w:p>
        </w:tc>
        <w:tc>
          <w:tcPr>
            <w:tcW w:w="1701" w:type="dxa"/>
            <w:shd w:val="clear" w:color="auto" w:fill="FFFFFF"/>
            <w:vAlign w:val="center"/>
          </w:tcPr>
          <w:p w:rsidR="00F41228" w:rsidRPr="00FF60BD" w:rsidRDefault="00F41228" w:rsidP="00315EB4">
            <w:pPr>
              <w:jc w:val="center"/>
            </w:pPr>
            <w:r>
              <w:t>9</w:t>
            </w:r>
          </w:p>
        </w:tc>
        <w:tc>
          <w:tcPr>
            <w:tcW w:w="1701" w:type="dxa"/>
            <w:shd w:val="clear" w:color="auto" w:fill="FFFFFF"/>
          </w:tcPr>
          <w:p w:rsidR="00F41228" w:rsidRPr="00FF60BD" w:rsidRDefault="00F41228" w:rsidP="00315EB4">
            <w:pPr>
              <w:jc w:val="center"/>
            </w:pPr>
            <w:r>
              <w:t>3</w:t>
            </w:r>
          </w:p>
        </w:tc>
      </w:tr>
      <w:tr w:rsidR="00F41228" w:rsidRPr="00FF60BD" w:rsidTr="00315EB4">
        <w:trPr>
          <w:trHeight w:val="20"/>
        </w:trPr>
        <w:tc>
          <w:tcPr>
            <w:tcW w:w="677" w:type="dxa"/>
            <w:shd w:val="clear" w:color="auto" w:fill="FFFFFF"/>
            <w:vAlign w:val="center"/>
          </w:tcPr>
          <w:p w:rsidR="00F41228" w:rsidRPr="00FF60BD" w:rsidRDefault="00F41228" w:rsidP="00315EB4">
            <w:pPr>
              <w:jc w:val="center"/>
            </w:pPr>
            <w:r>
              <w:t>3</w:t>
            </w:r>
          </w:p>
        </w:tc>
        <w:tc>
          <w:tcPr>
            <w:tcW w:w="3151" w:type="dxa"/>
            <w:shd w:val="clear" w:color="auto" w:fill="FFFFFF"/>
            <w:vAlign w:val="center"/>
          </w:tcPr>
          <w:p w:rsidR="00F41228" w:rsidRPr="002B11D3" w:rsidRDefault="00F41228" w:rsidP="00315EB4">
            <w:r w:rsidRPr="002B11D3">
              <w:t>Сложное предложение. Культура речи</w:t>
            </w:r>
          </w:p>
          <w:p w:rsidR="00F41228" w:rsidRPr="002B11D3" w:rsidRDefault="00F41228" w:rsidP="00315EB4">
            <w:r w:rsidRPr="002B11D3">
              <w:t>Сложные предложения</w:t>
            </w:r>
          </w:p>
        </w:tc>
        <w:tc>
          <w:tcPr>
            <w:tcW w:w="1559" w:type="dxa"/>
            <w:shd w:val="clear" w:color="auto" w:fill="FFFFFF"/>
            <w:vAlign w:val="center"/>
          </w:tcPr>
          <w:p w:rsidR="00F41228" w:rsidRPr="00FF60BD" w:rsidRDefault="00F41228" w:rsidP="00315EB4">
            <w:pPr>
              <w:jc w:val="center"/>
            </w:pPr>
          </w:p>
        </w:tc>
        <w:tc>
          <w:tcPr>
            <w:tcW w:w="1701" w:type="dxa"/>
            <w:shd w:val="clear" w:color="auto" w:fill="FFFFFF"/>
            <w:vAlign w:val="center"/>
          </w:tcPr>
          <w:p w:rsidR="00F41228" w:rsidRPr="00FF60BD" w:rsidRDefault="00F41228" w:rsidP="00315EB4">
            <w:pPr>
              <w:jc w:val="center"/>
            </w:pPr>
            <w:r>
              <w:t>1</w:t>
            </w:r>
          </w:p>
        </w:tc>
        <w:tc>
          <w:tcPr>
            <w:tcW w:w="1701" w:type="dxa"/>
            <w:shd w:val="clear" w:color="auto" w:fill="FFFFFF"/>
          </w:tcPr>
          <w:p w:rsidR="00F41228" w:rsidRPr="00FF60BD" w:rsidRDefault="00F41228" w:rsidP="00315EB4">
            <w:pPr>
              <w:jc w:val="center"/>
            </w:pPr>
          </w:p>
        </w:tc>
      </w:tr>
      <w:tr w:rsidR="00F41228" w:rsidRPr="00FF60BD" w:rsidTr="00315EB4">
        <w:trPr>
          <w:trHeight w:val="20"/>
        </w:trPr>
        <w:tc>
          <w:tcPr>
            <w:tcW w:w="677" w:type="dxa"/>
            <w:shd w:val="clear" w:color="auto" w:fill="FFFFFF"/>
            <w:vAlign w:val="center"/>
          </w:tcPr>
          <w:p w:rsidR="00F41228" w:rsidRPr="00FF60BD" w:rsidRDefault="00F41228" w:rsidP="00315EB4">
            <w:pPr>
              <w:jc w:val="center"/>
            </w:pPr>
            <w:r>
              <w:t>4</w:t>
            </w:r>
          </w:p>
        </w:tc>
        <w:tc>
          <w:tcPr>
            <w:tcW w:w="3151" w:type="dxa"/>
            <w:shd w:val="clear" w:color="auto" w:fill="FFFFFF"/>
            <w:vAlign w:val="center"/>
          </w:tcPr>
          <w:p w:rsidR="00F41228" w:rsidRPr="002B11D3" w:rsidRDefault="00F41228" w:rsidP="00315EB4">
            <w:r w:rsidRPr="002B11D3">
              <w:t>Союзные сложные предложения</w:t>
            </w:r>
            <w:r>
              <w:t>.</w:t>
            </w:r>
          </w:p>
        </w:tc>
        <w:tc>
          <w:tcPr>
            <w:tcW w:w="1559" w:type="dxa"/>
            <w:shd w:val="clear" w:color="auto" w:fill="FFFFFF"/>
            <w:vAlign w:val="center"/>
          </w:tcPr>
          <w:p w:rsidR="00F41228" w:rsidRPr="00FF60BD" w:rsidRDefault="00F41228" w:rsidP="00315EB4">
            <w:pPr>
              <w:jc w:val="center"/>
            </w:pPr>
          </w:p>
        </w:tc>
        <w:tc>
          <w:tcPr>
            <w:tcW w:w="1701" w:type="dxa"/>
            <w:shd w:val="clear" w:color="auto" w:fill="FFFFFF"/>
            <w:vAlign w:val="center"/>
          </w:tcPr>
          <w:p w:rsidR="00F41228" w:rsidRPr="00FF60BD" w:rsidRDefault="00F41228" w:rsidP="00315EB4">
            <w:pPr>
              <w:jc w:val="center"/>
            </w:pPr>
            <w:r>
              <w:t>6</w:t>
            </w:r>
          </w:p>
        </w:tc>
        <w:tc>
          <w:tcPr>
            <w:tcW w:w="1701" w:type="dxa"/>
            <w:shd w:val="clear" w:color="auto" w:fill="FFFFFF"/>
          </w:tcPr>
          <w:p w:rsidR="00F41228" w:rsidRPr="00FF60BD" w:rsidRDefault="00F41228" w:rsidP="00315EB4">
            <w:pPr>
              <w:jc w:val="center"/>
            </w:pPr>
          </w:p>
        </w:tc>
      </w:tr>
      <w:tr w:rsidR="00F41228" w:rsidRPr="00FF60BD" w:rsidTr="00315EB4">
        <w:trPr>
          <w:trHeight w:val="20"/>
        </w:trPr>
        <w:tc>
          <w:tcPr>
            <w:tcW w:w="677" w:type="dxa"/>
            <w:shd w:val="clear" w:color="auto" w:fill="FFFFFF"/>
            <w:vAlign w:val="center"/>
          </w:tcPr>
          <w:p w:rsidR="00F41228" w:rsidRPr="00FF60BD" w:rsidRDefault="00F41228" w:rsidP="00315EB4">
            <w:pPr>
              <w:jc w:val="center"/>
            </w:pPr>
            <w:r>
              <w:lastRenderedPageBreak/>
              <w:t>5</w:t>
            </w:r>
          </w:p>
        </w:tc>
        <w:tc>
          <w:tcPr>
            <w:tcW w:w="3151" w:type="dxa"/>
            <w:shd w:val="clear" w:color="auto" w:fill="FFFFFF"/>
            <w:vAlign w:val="center"/>
          </w:tcPr>
          <w:p w:rsidR="00F41228" w:rsidRPr="00FF60BD" w:rsidRDefault="00F41228" w:rsidP="00315EB4">
            <w:r w:rsidRPr="002B11D3">
              <w:t>Сложносочиненные предложения</w:t>
            </w:r>
            <w:r>
              <w:t>.</w:t>
            </w:r>
          </w:p>
        </w:tc>
        <w:tc>
          <w:tcPr>
            <w:tcW w:w="1559" w:type="dxa"/>
            <w:shd w:val="clear" w:color="auto" w:fill="FFFFFF"/>
            <w:vAlign w:val="center"/>
          </w:tcPr>
          <w:p w:rsidR="00F41228" w:rsidRPr="00FF60BD" w:rsidRDefault="00F41228" w:rsidP="00315EB4">
            <w:pPr>
              <w:jc w:val="center"/>
            </w:pPr>
          </w:p>
        </w:tc>
        <w:tc>
          <w:tcPr>
            <w:tcW w:w="1701" w:type="dxa"/>
            <w:shd w:val="clear" w:color="auto" w:fill="FFFFFF"/>
            <w:vAlign w:val="center"/>
          </w:tcPr>
          <w:p w:rsidR="00F41228" w:rsidRPr="00FF60BD" w:rsidRDefault="00F41228" w:rsidP="00315EB4">
            <w:pPr>
              <w:jc w:val="center"/>
            </w:pPr>
            <w:r>
              <w:t>10</w:t>
            </w:r>
          </w:p>
        </w:tc>
        <w:tc>
          <w:tcPr>
            <w:tcW w:w="1701" w:type="dxa"/>
            <w:shd w:val="clear" w:color="auto" w:fill="FFFFFF"/>
          </w:tcPr>
          <w:p w:rsidR="00F41228" w:rsidRPr="00FF60BD" w:rsidRDefault="00F41228" w:rsidP="00315EB4">
            <w:pPr>
              <w:jc w:val="center"/>
            </w:pPr>
            <w:r>
              <w:t>2</w:t>
            </w:r>
          </w:p>
        </w:tc>
      </w:tr>
      <w:tr w:rsidR="00F41228" w:rsidRPr="00FF60BD" w:rsidTr="00315EB4">
        <w:trPr>
          <w:trHeight w:val="20"/>
        </w:trPr>
        <w:tc>
          <w:tcPr>
            <w:tcW w:w="677" w:type="dxa"/>
            <w:shd w:val="clear" w:color="auto" w:fill="FFFFFF"/>
            <w:vAlign w:val="center"/>
          </w:tcPr>
          <w:p w:rsidR="00F41228" w:rsidRPr="00FF60BD" w:rsidRDefault="00F41228" w:rsidP="00315EB4">
            <w:pPr>
              <w:jc w:val="center"/>
            </w:pPr>
            <w:r>
              <w:t>6</w:t>
            </w:r>
          </w:p>
        </w:tc>
        <w:tc>
          <w:tcPr>
            <w:tcW w:w="3151" w:type="dxa"/>
            <w:shd w:val="clear" w:color="auto" w:fill="FFFFFF"/>
            <w:vAlign w:val="center"/>
          </w:tcPr>
          <w:p w:rsidR="00F41228" w:rsidRPr="00FF60BD" w:rsidRDefault="00F41228" w:rsidP="00315EB4">
            <w:r w:rsidRPr="002B11D3">
              <w:t>Сложноподчиненные предложения</w:t>
            </w:r>
            <w:r>
              <w:t>.</w:t>
            </w:r>
          </w:p>
        </w:tc>
        <w:tc>
          <w:tcPr>
            <w:tcW w:w="1559" w:type="dxa"/>
            <w:shd w:val="clear" w:color="auto" w:fill="FFFFFF"/>
            <w:vAlign w:val="center"/>
          </w:tcPr>
          <w:p w:rsidR="00F41228" w:rsidRPr="00FF60BD" w:rsidRDefault="00F41228" w:rsidP="00315EB4">
            <w:pPr>
              <w:jc w:val="center"/>
            </w:pPr>
          </w:p>
        </w:tc>
        <w:tc>
          <w:tcPr>
            <w:tcW w:w="1701" w:type="dxa"/>
            <w:shd w:val="clear" w:color="auto" w:fill="FFFFFF"/>
            <w:vAlign w:val="center"/>
          </w:tcPr>
          <w:p w:rsidR="00F41228" w:rsidRPr="00FF60BD" w:rsidRDefault="00F41228" w:rsidP="00315EB4">
            <w:pPr>
              <w:jc w:val="center"/>
            </w:pPr>
            <w:r>
              <w:t>31</w:t>
            </w:r>
          </w:p>
        </w:tc>
        <w:tc>
          <w:tcPr>
            <w:tcW w:w="1701" w:type="dxa"/>
            <w:shd w:val="clear" w:color="auto" w:fill="FFFFFF"/>
          </w:tcPr>
          <w:p w:rsidR="00F41228" w:rsidRPr="00FF60BD" w:rsidRDefault="00F41228" w:rsidP="00315EB4">
            <w:pPr>
              <w:jc w:val="center"/>
            </w:pPr>
            <w:r>
              <w:t>6</w:t>
            </w:r>
          </w:p>
        </w:tc>
      </w:tr>
      <w:tr w:rsidR="00F41228" w:rsidRPr="00FF60BD" w:rsidTr="00315EB4">
        <w:trPr>
          <w:trHeight w:val="20"/>
        </w:trPr>
        <w:tc>
          <w:tcPr>
            <w:tcW w:w="677" w:type="dxa"/>
            <w:shd w:val="clear" w:color="auto" w:fill="FFFFFF"/>
            <w:vAlign w:val="center"/>
          </w:tcPr>
          <w:p w:rsidR="00F41228" w:rsidRDefault="00F41228" w:rsidP="00315EB4">
            <w:pPr>
              <w:jc w:val="center"/>
            </w:pPr>
            <w:r>
              <w:t>7</w:t>
            </w:r>
          </w:p>
        </w:tc>
        <w:tc>
          <w:tcPr>
            <w:tcW w:w="3151" w:type="dxa"/>
            <w:shd w:val="clear" w:color="auto" w:fill="FFFFFF"/>
            <w:vAlign w:val="center"/>
          </w:tcPr>
          <w:p w:rsidR="00F41228" w:rsidRPr="002B11D3" w:rsidRDefault="00F41228" w:rsidP="00315EB4">
            <w:r w:rsidRPr="002B11D3">
              <w:t>Бессоюзные предложения</w:t>
            </w:r>
            <w:r>
              <w:t>.</w:t>
            </w:r>
          </w:p>
        </w:tc>
        <w:tc>
          <w:tcPr>
            <w:tcW w:w="1559" w:type="dxa"/>
            <w:shd w:val="clear" w:color="auto" w:fill="FFFFFF"/>
            <w:vAlign w:val="center"/>
          </w:tcPr>
          <w:p w:rsidR="00F41228" w:rsidRPr="00FF60BD" w:rsidRDefault="00F41228" w:rsidP="00315EB4">
            <w:pPr>
              <w:jc w:val="center"/>
            </w:pPr>
          </w:p>
        </w:tc>
        <w:tc>
          <w:tcPr>
            <w:tcW w:w="1701" w:type="dxa"/>
            <w:shd w:val="clear" w:color="auto" w:fill="FFFFFF"/>
            <w:vAlign w:val="center"/>
          </w:tcPr>
          <w:p w:rsidR="00F41228" w:rsidRPr="00FF60BD" w:rsidRDefault="00F41228" w:rsidP="00315EB4">
            <w:pPr>
              <w:jc w:val="center"/>
            </w:pPr>
            <w:r>
              <w:t>14</w:t>
            </w:r>
          </w:p>
        </w:tc>
        <w:tc>
          <w:tcPr>
            <w:tcW w:w="1701" w:type="dxa"/>
            <w:shd w:val="clear" w:color="auto" w:fill="FFFFFF"/>
          </w:tcPr>
          <w:p w:rsidR="00F41228" w:rsidRPr="00FF60BD" w:rsidRDefault="00F41228" w:rsidP="00315EB4">
            <w:pPr>
              <w:jc w:val="center"/>
            </w:pPr>
            <w:r>
              <w:t>3</w:t>
            </w:r>
          </w:p>
        </w:tc>
      </w:tr>
      <w:tr w:rsidR="00F41228" w:rsidRPr="00FF60BD" w:rsidTr="00315EB4">
        <w:trPr>
          <w:trHeight w:val="20"/>
        </w:trPr>
        <w:tc>
          <w:tcPr>
            <w:tcW w:w="677" w:type="dxa"/>
            <w:shd w:val="clear" w:color="auto" w:fill="FFFFFF"/>
            <w:vAlign w:val="center"/>
          </w:tcPr>
          <w:p w:rsidR="00F41228" w:rsidRDefault="00F41228" w:rsidP="00315EB4">
            <w:pPr>
              <w:jc w:val="center"/>
            </w:pPr>
            <w:r>
              <w:t>8</w:t>
            </w:r>
          </w:p>
        </w:tc>
        <w:tc>
          <w:tcPr>
            <w:tcW w:w="3151" w:type="dxa"/>
            <w:shd w:val="clear" w:color="auto" w:fill="FFFFFF"/>
            <w:vAlign w:val="center"/>
          </w:tcPr>
          <w:p w:rsidR="00F41228" w:rsidRPr="002B11D3" w:rsidRDefault="00F41228" w:rsidP="00315EB4">
            <w:r w:rsidRPr="002B11D3">
              <w:t>Сложные предложения с различными видами связи</w:t>
            </w:r>
            <w:r>
              <w:t>.</w:t>
            </w:r>
          </w:p>
        </w:tc>
        <w:tc>
          <w:tcPr>
            <w:tcW w:w="1559" w:type="dxa"/>
            <w:shd w:val="clear" w:color="auto" w:fill="FFFFFF"/>
            <w:vAlign w:val="center"/>
          </w:tcPr>
          <w:p w:rsidR="00F41228" w:rsidRPr="00FF60BD" w:rsidRDefault="00F41228" w:rsidP="00315EB4">
            <w:pPr>
              <w:jc w:val="center"/>
            </w:pPr>
          </w:p>
        </w:tc>
        <w:tc>
          <w:tcPr>
            <w:tcW w:w="1701" w:type="dxa"/>
            <w:shd w:val="clear" w:color="auto" w:fill="FFFFFF"/>
            <w:vAlign w:val="center"/>
          </w:tcPr>
          <w:p w:rsidR="00F41228" w:rsidRPr="00FF60BD" w:rsidRDefault="00F41228" w:rsidP="00315EB4">
            <w:pPr>
              <w:jc w:val="center"/>
            </w:pPr>
            <w:r>
              <w:t>7</w:t>
            </w:r>
          </w:p>
        </w:tc>
        <w:tc>
          <w:tcPr>
            <w:tcW w:w="1701" w:type="dxa"/>
            <w:shd w:val="clear" w:color="auto" w:fill="FFFFFF"/>
          </w:tcPr>
          <w:p w:rsidR="00F41228" w:rsidRPr="00FF60BD" w:rsidRDefault="00F41228" w:rsidP="00315EB4">
            <w:pPr>
              <w:jc w:val="center"/>
            </w:pPr>
            <w:r>
              <w:t>2</w:t>
            </w:r>
          </w:p>
        </w:tc>
      </w:tr>
      <w:tr w:rsidR="00F41228" w:rsidRPr="00FF60BD" w:rsidTr="00315EB4">
        <w:trPr>
          <w:trHeight w:val="20"/>
        </w:trPr>
        <w:tc>
          <w:tcPr>
            <w:tcW w:w="677" w:type="dxa"/>
            <w:shd w:val="clear" w:color="auto" w:fill="FFFFFF"/>
            <w:vAlign w:val="center"/>
          </w:tcPr>
          <w:p w:rsidR="00F41228" w:rsidRDefault="00F41228" w:rsidP="00315EB4">
            <w:pPr>
              <w:jc w:val="center"/>
            </w:pPr>
            <w:r>
              <w:t>9</w:t>
            </w:r>
          </w:p>
        </w:tc>
        <w:tc>
          <w:tcPr>
            <w:tcW w:w="3151" w:type="dxa"/>
            <w:shd w:val="clear" w:color="auto" w:fill="FFFFFF"/>
            <w:vAlign w:val="center"/>
          </w:tcPr>
          <w:p w:rsidR="00F41228" w:rsidRPr="002B11D3" w:rsidRDefault="00F41228" w:rsidP="00315EB4">
            <w:r w:rsidRPr="002B11D3">
              <w:t>Общие сведения о языке</w:t>
            </w:r>
            <w:r>
              <w:t>.</w:t>
            </w:r>
          </w:p>
        </w:tc>
        <w:tc>
          <w:tcPr>
            <w:tcW w:w="1559" w:type="dxa"/>
            <w:shd w:val="clear" w:color="auto" w:fill="FFFFFF"/>
            <w:vAlign w:val="center"/>
          </w:tcPr>
          <w:p w:rsidR="00F41228" w:rsidRPr="00FF60BD" w:rsidRDefault="00F41228" w:rsidP="00315EB4">
            <w:pPr>
              <w:jc w:val="center"/>
            </w:pPr>
          </w:p>
        </w:tc>
        <w:tc>
          <w:tcPr>
            <w:tcW w:w="1701" w:type="dxa"/>
            <w:shd w:val="clear" w:color="auto" w:fill="FFFFFF"/>
            <w:vAlign w:val="center"/>
          </w:tcPr>
          <w:p w:rsidR="00F41228" w:rsidRPr="00FF60BD" w:rsidRDefault="00F41228" w:rsidP="00315EB4">
            <w:pPr>
              <w:jc w:val="center"/>
            </w:pPr>
            <w:r>
              <w:t>3</w:t>
            </w:r>
          </w:p>
        </w:tc>
        <w:tc>
          <w:tcPr>
            <w:tcW w:w="1701" w:type="dxa"/>
            <w:shd w:val="clear" w:color="auto" w:fill="FFFFFF"/>
          </w:tcPr>
          <w:p w:rsidR="00F41228" w:rsidRPr="00FF60BD" w:rsidRDefault="00F41228" w:rsidP="00315EB4">
            <w:pPr>
              <w:jc w:val="center"/>
            </w:pPr>
          </w:p>
        </w:tc>
      </w:tr>
      <w:tr w:rsidR="00F41228" w:rsidRPr="00FF60BD" w:rsidTr="00315EB4">
        <w:trPr>
          <w:trHeight w:val="20"/>
        </w:trPr>
        <w:tc>
          <w:tcPr>
            <w:tcW w:w="677" w:type="dxa"/>
            <w:shd w:val="clear" w:color="auto" w:fill="FFFFFF"/>
            <w:vAlign w:val="center"/>
          </w:tcPr>
          <w:p w:rsidR="00F41228" w:rsidRDefault="00F41228" w:rsidP="00315EB4">
            <w:pPr>
              <w:jc w:val="center"/>
            </w:pPr>
            <w:r>
              <w:t>10</w:t>
            </w:r>
          </w:p>
        </w:tc>
        <w:tc>
          <w:tcPr>
            <w:tcW w:w="3151" w:type="dxa"/>
            <w:shd w:val="clear" w:color="auto" w:fill="FFFFFF"/>
            <w:vAlign w:val="center"/>
          </w:tcPr>
          <w:p w:rsidR="00F41228" w:rsidRPr="002B11D3" w:rsidRDefault="00F41228" w:rsidP="00315EB4">
            <w:r w:rsidRPr="002B11D3">
              <w:t xml:space="preserve">Систематизация </w:t>
            </w:r>
            <w:proofErr w:type="gramStart"/>
            <w:r w:rsidRPr="002B11D3">
              <w:t>изученного</w:t>
            </w:r>
            <w:proofErr w:type="gramEnd"/>
            <w:r w:rsidRPr="002B11D3">
              <w:t xml:space="preserve"> по фонетике, лексике, грамматике и правописанию, культура речи</w:t>
            </w:r>
            <w:r>
              <w:t>.</w:t>
            </w:r>
          </w:p>
        </w:tc>
        <w:tc>
          <w:tcPr>
            <w:tcW w:w="1559" w:type="dxa"/>
            <w:shd w:val="clear" w:color="auto" w:fill="FFFFFF"/>
            <w:vAlign w:val="center"/>
          </w:tcPr>
          <w:p w:rsidR="00F41228" w:rsidRPr="00FF60BD" w:rsidRDefault="00F41228" w:rsidP="00315EB4">
            <w:pPr>
              <w:jc w:val="center"/>
            </w:pPr>
          </w:p>
        </w:tc>
        <w:tc>
          <w:tcPr>
            <w:tcW w:w="1701" w:type="dxa"/>
            <w:shd w:val="clear" w:color="auto" w:fill="FFFFFF"/>
            <w:vAlign w:val="center"/>
          </w:tcPr>
          <w:p w:rsidR="00F41228" w:rsidRPr="00FF60BD" w:rsidRDefault="00F41228" w:rsidP="00315EB4">
            <w:pPr>
              <w:jc w:val="center"/>
            </w:pPr>
            <w:r>
              <w:t>18</w:t>
            </w:r>
          </w:p>
        </w:tc>
        <w:tc>
          <w:tcPr>
            <w:tcW w:w="1701" w:type="dxa"/>
            <w:shd w:val="clear" w:color="auto" w:fill="FFFFFF"/>
          </w:tcPr>
          <w:p w:rsidR="00F41228" w:rsidRDefault="00F41228" w:rsidP="00315EB4">
            <w:pPr>
              <w:jc w:val="center"/>
            </w:pPr>
          </w:p>
          <w:p w:rsidR="00F41228" w:rsidRPr="00FF60BD" w:rsidRDefault="00F41228" w:rsidP="00315EB4">
            <w:pPr>
              <w:jc w:val="center"/>
            </w:pPr>
            <w:r>
              <w:t>3</w:t>
            </w:r>
          </w:p>
        </w:tc>
      </w:tr>
      <w:tr w:rsidR="00F41228" w:rsidRPr="00FF60BD" w:rsidTr="00315EB4">
        <w:trPr>
          <w:trHeight w:val="20"/>
        </w:trPr>
        <w:tc>
          <w:tcPr>
            <w:tcW w:w="677" w:type="dxa"/>
            <w:shd w:val="clear" w:color="auto" w:fill="FFFFFF"/>
            <w:vAlign w:val="center"/>
          </w:tcPr>
          <w:p w:rsidR="00F41228" w:rsidRDefault="00F41228" w:rsidP="00315EB4">
            <w:pPr>
              <w:jc w:val="center"/>
            </w:pPr>
            <w:r>
              <w:t>11</w:t>
            </w:r>
          </w:p>
        </w:tc>
        <w:tc>
          <w:tcPr>
            <w:tcW w:w="3151" w:type="dxa"/>
            <w:shd w:val="clear" w:color="auto" w:fill="FFFFFF"/>
            <w:vAlign w:val="center"/>
          </w:tcPr>
          <w:p w:rsidR="00F41228" w:rsidRPr="002B11D3" w:rsidRDefault="00F41228" w:rsidP="00315EB4">
            <w:pPr>
              <w:jc w:val="center"/>
              <w:rPr>
                <w:b/>
                <w:i/>
              </w:rPr>
            </w:pPr>
            <w:r w:rsidRPr="002B11D3">
              <w:rPr>
                <w:b/>
                <w:i/>
              </w:rPr>
              <w:t>Итого:</w:t>
            </w:r>
          </w:p>
        </w:tc>
        <w:tc>
          <w:tcPr>
            <w:tcW w:w="1559" w:type="dxa"/>
            <w:shd w:val="clear" w:color="auto" w:fill="FFFFFF"/>
            <w:vAlign w:val="center"/>
          </w:tcPr>
          <w:p w:rsidR="00F41228" w:rsidRPr="00FF60BD" w:rsidRDefault="00F41228" w:rsidP="00315EB4">
            <w:pPr>
              <w:jc w:val="center"/>
            </w:pPr>
          </w:p>
        </w:tc>
        <w:tc>
          <w:tcPr>
            <w:tcW w:w="1701" w:type="dxa"/>
            <w:shd w:val="clear" w:color="auto" w:fill="FFFFFF"/>
            <w:vAlign w:val="center"/>
          </w:tcPr>
          <w:p w:rsidR="00F41228" w:rsidRPr="00FF60BD" w:rsidRDefault="00F41228" w:rsidP="00315EB4">
            <w:pPr>
              <w:jc w:val="center"/>
            </w:pPr>
            <w:r>
              <w:t>102</w:t>
            </w:r>
          </w:p>
        </w:tc>
        <w:tc>
          <w:tcPr>
            <w:tcW w:w="1701" w:type="dxa"/>
            <w:shd w:val="clear" w:color="auto" w:fill="FFFFFF"/>
          </w:tcPr>
          <w:p w:rsidR="00F41228" w:rsidRPr="00FF60BD" w:rsidRDefault="00F41228" w:rsidP="00315EB4">
            <w:pPr>
              <w:jc w:val="center"/>
            </w:pPr>
            <w:r>
              <w:t>19</w:t>
            </w:r>
          </w:p>
        </w:tc>
      </w:tr>
    </w:tbl>
    <w:p w:rsidR="00447DBD" w:rsidRPr="00FB63BF" w:rsidRDefault="00447DBD" w:rsidP="00447DBD">
      <w:pPr>
        <w:shd w:val="clear" w:color="auto" w:fill="FFFFFF"/>
        <w:suppressAutoHyphens/>
        <w:ind w:firstLine="540"/>
        <w:jc w:val="both"/>
      </w:pPr>
    </w:p>
    <w:p w:rsidR="00447DBD" w:rsidRDefault="00447DBD" w:rsidP="00447DBD">
      <w:pPr>
        <w:jc w:val="center"/>
        <w:rPr>
          <w:b/>
        </w:rPr>
      </w:pPr>
    </w:p>
    <w:p w:rsidR="00447DBD" w:rsidRPr="007E1A5F" w:rsidRDefault="00447DBD" w:rsidP="00447DBD">
      <w:pPr>
        <w:jc w:val="center"/>
        <w:rPr>
          <w:b/>
        </w:rPr>
      </w:pPr>
    </w:p>
    <w:p w:rsidR="00447DBD" w:rsidRPr="007E1A5F" w:rsidRDefault="007502D4" w:rsidP="00F41228">
      <w:pPr>
        <w:pStyle w:val="af3"/>
        <w:numPr>
          <w:ilvl w:val="0"/>
          <w:numId w:val="27"/>
        </w:numPr>
        <w:jc w:val="both"/>
        <w:rPr>
          <w:rFonts w:ascii="Times New Roman" w:hAnsi="Times New Roman"/>
          <w:b/>
          <w:sz w:val="24"/>
          <w:szCs w:val="24"/>
        </w:rPr>
      </w:pPr>
      <w:r w:rsidRPr="007E1A5F">
        <w:rPr>
          <w:rFonts w:ascii="Times New Roman" w:hAnsi="Times New Roman"/>
          <w:b/>
          <w:sz w:val="24"/>
          <w:szCs w:val="24"/>
        </w:rPr>
        <w:t>Учебно-методическое и материально-техничес</w:t>
      </w:r>
      <w:r w:rsidR="007E1A5F" w:rsidRPr="007E1A5F">
        <w:rPr>
          <w:rFonts w:ascii="Times New Roman" w:hAnsi="Times New Roman"/>
          <w:b/>
          <w:sz w:val="24"/>
          <w:szCs w:val="24"/>
        </w:rPr>
        <w:t>кое обеспечение образовательной деятельности</w:t>
      </w:r>
    </w:p>
    <w:sectPr w:rsidR="00447DBD" w:rsidRPr="007E1A5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EA4" w:rsidRDefault="00B72EA4" w:rsidP="00050C2F">
      <w:r>
        <w:separator/>
      </w:r>
    </w:p>
  </w:endnote>
  <w:endnote w:type="continuationSeparator" w:id="0">
    <w:p w:rsidR="00B72EA4" w:rsidRDefault="00B72EA4" w:rsidP="00050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EA4" w:rsidRDefault="00B72EA4" w:rsidP="00050C2F">
      <w:r>
        <w:separator/>
      </w:r>
    </w:p>
  </w:footnote>
  <w:footnote w:type="continuationSeparator" w:id="0">
    <w:p w:rsidR="00B72EA4" w:rsidRDefault="00B72EA4" w:rsidP="00050C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FAC416E"/>
    <w:lvl w:ilvl="0">
      <w:numFmt w:val="bullet"/>
      <w:lvlText w:val="*"/>
      <w:lvlJc w:val="left"/>
      <w:pPr>
        <w:ind w:left="0" w:firstLine="0"/>
      </w:pPr>
    </w:lvl>
  </w:abstractNum>
  <w:abstractNum w:abstractNumId="1">
    <w:nsid w:val="00000002"/>
    <w:multiLevelType w:val="singleLevel"/>
    <w:tmpl w:val="00000002"/>
    <w:name w:val="WW8Num1"/>
    <w:lvl w:ilvl="0">
      <w:start w:val="1"/>
      <w:numFmt w:val="decimal"/>
      <w:lvlText w:val="%1."/>
      <w:lvlJc w:val="left"/>
      <w:pPr>
        <w:tabs>
          <w:tab w:val="num" w:pos="0"/>
        </w:tabs>
        <w:ind w:left="1210" w:hanging="360"/>
      </w:pPr>
    </w:lvl>
  </w:abstractNum>
  <w:abstractNum w:abstractNumId="2">
    <w:nsid w:val="00000003"/>
    <w:multiLevelType w:val="singleLevel"/>
    <w:tmpl w:val="00000003"/>
    <w:name w:val="WW8Num2"/>
    <w:lvl w:ilvl="0">
      <w:numFmt w:val="bullet"/>
      <w:lvlText w:val="•"/>
      <w:lvlJc w:val="left"/>
      <w:pPr>
        <w:tabs>
          <w:tab w:val="num" w:pos="0"/>
        </w:tabs>
        <w:ind w:left="0" w:firstLine="0"/>
      </w:pPr>
      <w:rPr>
        <w:rFonts w:ascii="Arial" w:hAnsi="Arial"/>
      </w:rPr>
    </w:lvl>
  </w:abstractNum>
  <w:abstractNum w:abstractNumId="3">
    <w:nsid w:val="00000004"/>
    <w:multiLevelType w:val="singleLevel"/>
    <w:tmpl w:val="00000004"/>
    <w:name w:val="WW8Num3"/>
    <w:lvl w:ilvl="0">
      <w:numFmt w:val="bullet"/>
      <w:lvlText w:val="•"/>
      <w:lvlJc w:val="left"/>
      <w:pPr>
        <w:tabs>
          <w:tab w:val="num" w:pos="0"/>
        </w:tabs>
        <w:ind w:left="0" w:firstLine="0"/>
      </w:pPr>
      <w:rPr>
        <w:rFonts w:ascii="Arial" w:hAnsi="Arial" w:cs="Arial"/>
      </w:rPr>
    </w:lvl>
  </w:abstractNum>
  <w:abstractNum w:abstractNumId="4">
    <w:nsid w:val="00000005"/>
    <w:multiLevelType w:val="singleLevel"/>
    <w:tmpl w:val="00000005"/>
    <w:name w:val="WW8Num4"/>
    <w:lvl w:ilvl="0">
      <w:numFmt w:val="bullet"/>
      <w:lvlText w:val="•"/>
      <w:lvlJc w:val="left"/>
      <w:pPr>
        <w:tabs>
          <w:tab w:val="num" w:pos="0"/>
        </w:tabs>
        <w:ind w:left="0" w:firstLine="0"/>
      </w:pPr>
      <w:rPr>
        <w:rFonts w:ascii="Arial" w:hAnsi="Arial"/>
      </w:rPr>
    </w:lvl>
  </w:abstractNum>
  <w:abstractNum w:abstractNumId="5">
    <w:nsid w:val="00000006"/>
    <w:multiLevelType w:val="multilevel"/>
    <w:tmpl w:val="00000006"/>
    <w:name w:val="WW8Num5"/>
    <w:lvl w:ilvl="0">
      <w:start w:val="6"/>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A"/>
    <w:multiLevelType w:val="singleLevel"/>
    <w:tmpl w:val="0000000A"/>
    <w:name w:val="WW8Num10"/>
    <w:lvl w:ilvl="0">
      <w:start w:val="1"/>
      <w:numFmt w:val="bullet"/>
      <w:lvlText w:val=""/>
      <w:lvlJc w:val="left"/>
      <w:pPr>
        <w:tabs>
          <w:tab w:val="num" w:pos="0"/>
        </w:tabs>
        <w:ind w:left="720" w:hanging="360"/>
      </w:pPr>
      <w:rPr>
        <w:rFonts w:ascii="Symbol" w:hAnsi="Symbol"/>
      </w:rPr>
    </w:lvl>
  </w:abstractNum>
  <w:abstractNum w:abstractNumId="9">
    <w:nsid w:val="0000000B"/>
    <w:multiLevelType w:val="singleLevel"/>
    <w:tmpl w:val="0000000B"/>
    <w:name w:val="WW8Num11"/>
    <w:lvl w:ilvl="0">
      <w:start w:val="1"/>
      <w:numFmt w:val="bullet"/>
      <w:lvlText w:val=""/>
      <w:lvlJc w:val="left"/>
      <w:pPr>
        <w:tabs>
          <w:tab w:val="num" w:pos="0"/>
        </w:tabs>
        <w:ind w:left="870" w:hanging="360"/>
      </w:pPr>
      <w:rPr>
        <w:rFonts w:ascii="Symbol" w:hAnsi="Symbol"/>
      </w:rPr>
    </w:lvl>
  </w:abstractNum>
  <w:abstractNum w:abstractNumId="10">
    <w:nsid w:val="0000000C"/>
    <w:multiLevelType w:val="singleLevel"/>
    <w:tmpl w:val="0000000C"/>
    <w:name w:val="WW8Num13"/>
    <w:lvl w:ilvl="0">
      <w:start w:val="1"/>
      <w:numFmt w:val="decimal"/>
      <w:lvlText w:val="%1."/>
      <w:lvlJc w:val="left"/>
      <w:pPr>
        <w:tabs>
          <w:tab w:val="num" w:pos="0"/>
        </w:tabs>
        <w:ind w:left="1080" w:hanging="360"/>
      </w:pPr>
    </w:lvl>
  </w:abstractNum>
  <w:abstractNum w:abstractNumId="11">
    <w:nsid w:val="0000000D"/>
    <w:multiLevelType w:val="singleLevel"/>
    <w:tmpl w:val="0000000D"/>
    <w:name w:val="WW8Num15"/>
    <w:lvl w:ilvl="0">
      <w:start w:val="1"/>
      <w:numFmt w:val="bullet"/>
      <w:lvlText w:val=""/>
      <w:lvlJc w:val="left"/>
      <w:pPr>
        <w:tabs>
          <w:tab w:val="num" w:pos="0"/>
        </w:tabs>
        <w:ind w:left="720" w:hanging="360"/>
      </w:pPr>
      <w:rPr>
        <w:rFonts w:ascii="Symbol" w:hAnsi="Symbol"/>
      </w:rPr>
    </w:lvl>
  </w:abstractNum>
  <w:abstractNum w:abstractNumId="12">
    <w:nsid w:val="0000000E"/>
    <w:multiLevelType w:val="multilevel"/>
    <w:tmpl w:val="0000000E"/>
    <w:name w:val="WW8Num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3">
    <w:nsid w:val="0000000F"/>
    <w:multiLevelType w:val="singleLevel"/>
    <w:tmpl w:val="0000000F"/>
    <w:name w:val="WW8Num18"/>
    <w:lvl w:ilvl="0">
      <w:start w:val="1"/>
      <w:numFmt w:val="bullet"/>
      <w:lvlText w:val=""/>
      <w:lvlJc w:val="left"/>
      <w:pPr>
        <w:tabs>
          <w:tab w:val="num" w:pos="720"/>
        </w:tabs>
        <w:ind w:left="720" w:hanging="360"/>
      </w:pPr>
      <w:rPr>
        <w:rFonts w:ascii="Symbol" w:hAnsi="Symbol"/>
      </w:rPr>
    </w:lvl>
  </w:abstractNum>
  <w:abstractNum w:abstractNumId="14">
    <w:nsid w:val="00000010"/>
    <w:multiLevelType w:val="multilevel"/>
    <w:tmpl w:val="00000010"/>
    <w:name w:val="WW8Num2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5">
    <w:nsid w:val="00000011"/>
    <w:multiLevelType w:val="multilevel"/>
    <w:tmpl w:val="00000011"/>
    <w:name w:val="WW8Num2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6">
    <w:nsid w:val="00000013"/>
    <w:multiLevelType w:val="singleLevel"/>
    <w:tmpl w:val="00000013"/>
    <w:lvl w:ilvl="0">
      <w:numFmt w:val="bullet"/>
      <w:lvlText w:val=""/>
      <w:lvlJc w:val="left"/>
      <w:pPr>
        <w:tabs>
          <w:tab w:val="num" w:pos="720"/>
        </w:tabs>
        <w:ind w:left="720" w:hanging="360"/>
      </w:pPr>
      <w:rPr>
        <w:rFonts w:ascii="Symbol" w:hAnsi="Symbol"/>
      </w:rPr>
    </w:lvl>
  </w:abstractNum>
  <w:abstractNum w:abstractNumId="17">
    <w:nsid w:val="00000014"/>
    <w:multiLevelType w:val="singleLevel"/>
    <w:tmpl w:val="00000014"/>
    <w:lvl w:ilvl="0">
      <w:numFmt w:val="bullet"/>
      <w:lvlText w:val=""/>
      <w:lvlJc w:val="left"/>
      <w:pPr>
        <w:tabs>
          <w:tab w:val="num" w:pos="720"/>
        </w:tabs>
        <w:ind w:left="720" w:hanging="360"/>
      </w:pPr>
      <w:rPr>
        <w:rFonts w:ascii="Symbol" w:hAnsi="Symbol"/>
      </w:rPr>
    </w:lvl>
  </w:abstractNum>
  <w:abstractNum w:abstractNumId="18">
    <w:nsid w:val="00000015"/>
    <w:multiLevelType w:val="singleLevel"/>
    <w:tmpl w:val="00000015"/>
    <w:lvl w:ilvl="0">
      <w:numFmt w:val="bullet"/>
      <w:lvlText w:val=""/>
      <w:lvlJc w:val="left"/>
      <w:pPr>
        <w:tabs>
          <w:tab w:val="num" w:pos="567"/>
        </w:tabs>
        <w:ind w:left="567" w:hanging="567"/>
      </w:pPr>
      <w:rPr>
        <w:rFonts w:ascii="Symbol" w:hAnsi="Symbol" w:cs="Arial"/>
      </w:rPr>
    </w:lvl>
  </w:abstractNum>
  <w:abstractNum w:abstractNumId="19">
    <w:nsid w:val="06E70DD1"/>
    <w:multiLevelType w:val="hybridMultilevel"/>
    <w:tmpl w:val="7244F56E"/>
    <w:lvl w:ilvl="0" w:tplc="39F4D51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2270738"/>
    <w:multiLevelType w:val="hybridMultilevel"/>
    <w:tmpl w:val="4D368D56"/>
    <w:lvl w:ilvl="0" w:tplc="39F4D51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9AA3A12"/>
    <w:multiLevelType w:val="hybridMultilevel"/>
    <w:tmpl w:val="105E4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00623DC"/>
    <w:multiLevelType w:val="hybridMultilevel"/>
    <w:tmpl w:val="E7BCB52A"/>
    <w:lvl w:ilvl="0" w:tplc="39F4D51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59D0860"/>
    <w:multiLevelType w:val="hybridMultilevel"/>
    <w:tmpl w:val="D5EC3AA6"/>
    <w:lvl w:ilvl="0" w:tplc="39F4D51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76A1EFC"/>
    <w:multiLevelType w:val="hybridMultilevel"/>
    <w:tmpl w:val="C16A823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266114F"/>
    <w:multiLevelType w:val="hybridMultilevel"/>
    <w:tmpl w:val="57085F70"/>
    <w:lvl w:ilvl="0" w:tplc="39F4D51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7A3001C"/>
    <w:multiLevelType w:val="hybridMultilevel"/>
    <w:tmpl w:val="B4CECB0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60E1EC1"/>
    <w:multiLevelType w:val="hybridMultilevel"/>
    <w:tmpl w:val="0C429662"/>
    <w:lvl w:ilvl="0" w:tplc="39F4D51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0154CD8"/>
    <w:multiLevelType w:val="hybridMultilevel"/>
    <w:tmpl w:val="9AE4B254"/>
    <w:lvl w:ilvl="0" w:tplc="39F4D51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0F31410"/>
    <w:multiLevelType w:val="multilevel"/>
    <w:tmpl w:val="C7D00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1F0BAF"/>
    <w:multiLevelType w:val="hybridMultilevel"/>
    <w:tmpl w:val="DBD8AEFA"/>
    <w:lvl w:ilvl="0" w:tplc="39F4D51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C901B7A"/>
    <w:multiLevelType w:val="hybridMultilevel"/>
    <w:tmpl w:val="8DDC9EF4"/>
    <w:lvl w:ilvl="0" w:tplc="39F4D51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0B76027"/>
    <w:multiLevelType w:val="hybridMultilevel"/>
    <w:tmpl w:val="056084FE"/>
    <w:lvl w:ilvl="0" w:tplc="39F4D51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28F2AF1"/>
    <w:multiLevelType w:val="hybridMultilevel"/>
    <w:tmpl w:val="19B82B5C"/>
    <w:lvl w:ilvl="0" w:tplc="39F4D51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8EA7ACE"/>
    <w:multiLevelType w:val="hybridMultilevel"/>
    <w:tmpl w:val="0BE480A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7BBD4F83"/>
    <w:multiLevelType w:val="hybridMultilevel"/>
    <w:tmpl w:val="7EF4C81C"/>
    <w:lvl w:ilvl="0" w:tplc="39F4D51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20"/>
  </w:num>
  <w:num w:numId="3">
    <w:abstractNumId w:val="33"/>
  </w:num>
  <w:num w:numId="4">
    <w:abstractNumId w:val="23"/>
  </w:num>
  <w:num w:numId="5">
    <w:abstractNumId w:val="25"/>
  </w:num>
  <w:num w:numId="6">
    <w:abstractNumId w:val="31"/>
  </w:num>
  <w:num w:numId="7">
    <w:abstractNumId w:val="28"/>
  </w:num>
  <w:num w:numId="8">
    <w:abstractNumId w:val="35"/>
  </w:num>
  <w:num w:numId="9">
    <w:abstractNumId w:val="19"/>
  </w:num>
  <w:num w:numId="10">
    <w:abstractNumId w:val="30"/>
  </w:num>
  <w:num w:numId="11">
    <w:abstractNumId w:val="27"/>
  </w:num>
  <w:num w:numId="12">
    <w:abstractNumId w:val="22"/>
  </w:num>
  <w:num w:numId="13">
    <w:abstractNumId w:val="32"/>
  </w:num>
  <w:num w:numId="14">
    <w:abstractNumId w:val="0"/>
    <w:lvlOverride w:ilvl="0">
      <w:lvl w:ilvl="0">
        <w:numFmt w:val="bullet"/>
        <w:lvlText w:val="-"/>
        <w:legacy w:legacy="1" w:legacySpace="0" w:legacyIndent="206"/>
        <w:lvlJc w:val="left"/>
        <w:pPr>
          <w:ind w:left="0" w:firstLine="0"/>
        </w:pPr>
        <w:rPr>
          <w:rFonts w:ascii="Arial" w:hAnsi="Arial" w:cs="Arial" w:hint="default"/>
        </w:rPr>
      </w:lvl>
    </w:lvlOverride>
  </w:num>
  <w:num w:numId="15">
    <w:abstractNumId w:val="0"/>
    <w:lvlOverride w:ilvl="0">
      <w:lvl w:ilvl="0">
        <w:numFmt w:val="bullet"/>
        <w:lvlText w:val="-"/>
        <w:legacy w:legacy="1" w:legacySpace="0" w:legacyIndent="209"/>
        <w:lvlJc w:val="left"/>
        <w:pPr>
          <w:ind w:left="0" w:firstLine="0"/>
        </w:pPr>
        <w:rPr>
          <w:rFonts w:ascii="Arial" w:hAnsi="Arial" w:cs="Arial" w:hint="default"/>
        </w:rPr>
      </w:lvl>
    </w:lvlOverride>
  </w:num>
  <w:num w:numId="16">
    <w:abstractNumId w:val="0"/>
    <w:lvlOverride w:ilvl="0">
      <w:lvl w:ilvl="0">
        <w:numFmt w:val="bullet"/>
        <w:lvlText w:val="-"/>
        <w:legacy w:legacy="1" w:legacySpace="0" w:legacyIndent="202"/>
        <w:lvlJc w:val="left"/>
        <w:pPr>
          <w:ind w:left="0" w:firstLine="0"/>
        </w:pPr>
        <w:rPr>
          <w:rFonts w:ascii="Arial" w:hAnsi="Arial" w:cs="Arial" w:hint="default"/>
        </w:rPr>
      </w:lvl>
    </w:lvlOverride>
  </w:num>
  <w:num w:numId="17">
    <w:abstractNumId w:val="0"/>
    <w:lvlOverride w:ilvl="0">
      <w:lvl w:ilvl="0">
        <w:numFmt w:val="bullet"/>
        <w:lvlText w:val="-"/>
        <w:legacy w:legacy="1" w:legacySpace="0" w:legacyIndent="201"/>
        <w:lvlJc w:val="left"/>
        <w:pPr>
          <w:ind w:left="0" w:firstLine="0"/>
        </w:pPr>
        <w:rPr>
          <w:rFonts w:ascii="Arial" w:hAnsi="Arial" w:cs="Arial" w:hint="default"/>
        </w:rPr>
      </w:lvl>
    </w:lvlOverride>
  </w:num>
  <w:num w:numId="18">
    <w:abstractNumId w:val="0"/>
    <w:lvlOverride w:ilvl="0">
      <w:lvl w:ilvl="0">
        <w:numFmt w:val="bullet"/>
        <w:lvlText w:val="-"/>
        <w:legacy w:legacy="1" w:legacySpace="0" w:legacyIndent="194"/>
        <w:lvlJc w:val="left"/>
        <w:pPr>
          <w:ind w:left="0" w:firstLine="0"/>
        </w:pPr>
        <w:rPr>
          <w:rFonts w:ascii="Arial" w:hAnsi="Arial" w:cs="Arial" w:hint="default"/>
        </w:rPr>
      </w:lvl>
    </w:lvlOverride>
  </w:num>
  <w:num w:numId="19">
    <w:abstractNumId w:val="8"/>
  </w:num>
  <w:num w:numId="20">
    <w:abstractNumId w:val="9"/>
  </w:num>
  <w:num w:numId="21">
    <w:abstractNumId w:val="11"/>
  </w:num>
  <w:num w:numId="22">
    <w:abstractNumId w:val="16"/>
  </w:num>
  <w:num w:numId="23">
    <w:abstractNumId w:val="17"/>
  </w:num>
  <w:num w:numId="24">
    <w:abstractNumId w:val="18"/>
  </w:num>
  <w:num w:numId="25">
    <w:abstractNumId w:val="21"/>
  </w:num>
  <w:num w:numId="26">
    <w:abstractNumId w:val="34"/>
  </w:num>
  <w:num w:numId="27">
    <w:abstractNumId w:val="26"/>
  </w:num>
  <w:num w:numId="28">
    <w:abstractNumId w:val="24"/>
  </w:num>
  <w:num w:numId="29">
    <w:abstractNumId w:val="20"/>
  </w:num>
  <w:num w:numId="30">
    <w:abstractNumId w:val="33"/>
  </w:num>
  <w:num w:numId="31">
    <w:abstractNumId w:val="23"/>
  </w:num>
  <w:num w:numId="32">
    <w:abstractNumId w:val="25"/>
  </w:num>
  <w:num w:numId="33">
    <w:abstractNumId w:val="31"/>
  </w:num>
  <w:num w:numId="34">
    <w:abstractNumId w:val="35"/>
  </w:num>
  <w:num w:numId="35">
    <w:abstractNumId w:val="28"/>
  </w:num>
  <w:num w:numId="36">
    <w:abstractNumId w:val="19"/>
  </w:num>
  <w:num w:numId="37">
    <w:abstractNumId w:val="30"/>
  </w:num>
  <w:num w:numId="38">
    <w:abstractNumId w:val="27"/>
  </w:num>
  <w:num w:numId="39">
    <w:abstractNumId w:val="22"/>
  </w:num>
  <w:num w:numId="40">
    <w:abstractNumId w:val="3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DBD"/>
    <w:rsid w:val="00014621"/>
    <w:rsid w:val="000266CC"/>
    <w:rsid w:val="00050C2F"/>
    <w:rsid w:val="000B3F2D"/>
    <w:rsid w:val="000B55F8"/>
    <w:rsid w:val="000C5A34"/>
    <w:rsid w:val="000F5483"/>
    <w:rsid w:val="00125616"/>
    <w:rsid w:val="0014118A"/>
    <w:rsid w:val="001626A0"/>
    <w:rsid w:val="001B1DFD"/>
    <w:rsid w:val="001B2E8C"/>
    <w:rsid w:val="001B4F64"/>
    <w:rsid w:val="001C309D"/>
    <w:rsid w:val="001D6B5E"/>
    <w:rsid w:val="002752FD"/>
    <w:rsid w:val="00315EB4"/>
    <w:rsid w:val="00361975"/>
    <w:rsid w:val="003712B0"/>
    <w:rsid w:val="003E1772"/>
    <w:rsid w:val="003E34D8"/>
    <w:rsid w:val="003F660E"/>
    <w:rsid w:val="00424723"/>
    <w:rsid w:val="00447DBD"/>
    <w:rsid w:val="004823C8"/>
    <w:rsid w:val="004B0FF5"/>
    <w:rsid w:val="004D0E44"/>
    <w:rsid w:val="004D1BCD"/>
    <w:rsid w:val="00542785"/>
    <w:rsid w:val="005E726B"/>
    <w:rsid w:val="00617083"/>
    <w:rsid w:val="00670723"/>
    <w:rsid w:val="006748C4"/>
    <w:rsid w:val="006D6906"/>
    <w:rsid w:val="006D6EBB"/>
    <w:rsid w:val="007502D4"/>
    <w:rsid w:val="0075421D"/>
    <w:rsid w:val="007E1A5F"/>
    <w:rsid w:val="007E75B2"/>
    <w:rsid w:val="00810939"/>
    <w:rsid w:val="00877E6C"/>
    <w:rsid w:val="00881E44"/>
    <w:rsid w:val="00887CE3"/>
    <w:rsid w:val="008C1C0D"/>
    <w:rsid w:val="008E2A8E"/>
    <w:rsid w:val="008F1CA1"/>
    <w:rsid w:val="008F4276"/>
    <w:rsid w:val="00972DBA"/>
    <w:rsid w:val="00991DCA"/>
    <w:rsid w:val="009C3036"/>
    <w:rsid w:val="00A300A8"/>
    <w:rsid w:val="00AC75E1"/>
    <w:rsid w:val="00B43FE1"/>
    <w:rsid w:val="00B72EA4"/>
    <w:rsid w:val="00D107B9"/>
    <w:rsid w:val="00D31B48"/>
    <w:rsid w:val="00D51B7A"/>
    <w:rsid w:val="00D534F4"/>
    <w:rsid w:val="00D84306"/>
    <w:rsid w:val="00D91645"/>
    <w:rsid w:val="00E658E1"/>
    <w:rsid w:val="00E92B4F"/>
    <w:rsid w:val="00EB1DCD"/>
    <w:rsid w:val="00EF0018"/>
    <w:rsid w:val="00F13A4F"/>
    <w:rsid w:val="00F315C3"/>
    <w:rsid w:val="00F41228"/>
    <w:rsid w:val="00F44C22"/>
    <w:rsid w:val="00FE1D53"/>
    <w:rsid w:val="00FF52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DBD"/>
    <w:pPr>
      <w:spacing w:after="0" w:line="240" w:lineRule="auto"/>
    </w:pPr>
    <w:rPr>
      <w:rFonts w:ascii="Times New Roman" w:eastAsia="MS Mincho" w:hAnsi="Times New Roman" w:cs="Times New Roman"/>
      <w:sz w:val="24"/>
      <w:szCs w:val="24"/>
      <w:lang w:eastAsia="ja-JP"/>
    </w:rPr>
  </w:style>
  <w:style w:type="paragraph" w:styleId="1">
    <w:name w:val="heading 1"/>
    <w:basedOn w:val="a"/>
    <w:next w:val="a"/>
    <w:link w:val="10"/>
    <w:qFormat/>
    <w:rsid w:val="00447DBD"/>
    <w:pPr>
      <w:keepNext/>
      <w:widowControl w:val="0"/>
      <w:tabs>
        <w:tab w:val="num" w:pos="720"/>
      </w:tabs>
      <w:suppressAutoHyphens/>
      <w:ind w:left="720" w:hanging="360"/>
      <w:outlineLvl w:val="0"/>
    </w:pPr>
    <w:rPr>
      <w:rFonts w:eastAsia="Arial Unicode MS" w:cs="Tahoma"/>
      <w:kern w:val="1"/>
      <w:sz w:val="52"/>
      <w:lang w:eastAsia="hi-IN" w:bidi="hi-IN"/>
    </w:rPr>
  </w:style>
  <w:style w:type="paragraph" w:styleId="2">
    <w:name w:val="heading 2"/>
    <w:basedOn w:val="a"/>
    <w:next w:val="a"/>
    <w:link w:val="20"/>
    <w:qFormat/>
    <w:rsid w:val="00447DBD"/>
    <w:pPr>
      <w:keepNext/>
      <w:spacing w:before="240" w:after="60"/>
      <w:outlineLvl w:val="1"/>
    </w:pPr>
    <w:rPr>
      <w:rFonts w:ascii="Arial" w:hAnsi="Arial" w:cs="Arial"/>
      <w:b/>
      <w:bCs/>
      <w:i/>
      <w:iCs/>
      <w:sz w:val="28"/>
      <w:szCs w:val="28"/>
    </w:rPr>
  </w:style>
  <w:style w:type="paragraph" w:styleId="3">
    <w:name w:val="heading 3"/>
    <w:basedOn w:val="a"/>
    <w:next w:val="a"/>
    <w:link w:val="30"/>
    <w:qFormat/>
    <w:rsid w:val="00447DBD"/>
    <w:pPr>
      <w:keepNext/>
      <w:spacing w:before="240" w:after="60"/>
      <w:outlineLvl w:val="2"/>
    </w:pPr>
    <w:rPr>
      <w:rFonts w:ascii="Arial" w:hAnsi="Arial" w:cs="Arial"/>
      <w:b/>
      <w:bCs/>
      <w:sz w:val="26"/>
      <w:szCs w:val="26"/>
    </w:rPr>
  </w:style>
  <w:style w:type="paragraph" w:styleId="4">
    <w:name w:val="heading 4"/>
    <w:basedOn w:val="a"/>
    <w:link w:val="40"/>
    <w:qFormat/>
    <w:rsid w:val="00447DBD"/>
    <w:pPr>
      <w:spacing w:before="100" w:beforeAutospacing="1" w:after="100" w:afterAutospacing="1"/>
      <w:outlineLvl w:val="3"/>
    </w:pPr>
    <w:rPr>
      <w:b/>
      <w:bCs/>
    </w:rPr>
  </w:style>
  <w:style w:type="paragraph" w:styleId="5">
    <w:name w:val="heading 5"/>
    <w:basedOn w:val="a"/>
    <w:next w:val="a"/>
    <w:link w:val="50"/>
    <w:qFormat/>
    <w:rsid w:val="00447DBD"/>
    <w:pPr>
      <w:keepNext/>
      <w:widowControl w:val="0"/>
      <w:tabs>
        <w:tab w:val="num" w:pos="3600"/>
      </w:tabs>
      <w:suppressAutoHyphens/>
      <w:ind w:left="3600" w:hanging="360"/>
      <w:jc w:val="both"/>
      <w:outlineLvl w:val="4"/>
    </w:pPr>
    <w:rPr>
      <w:rFonts w:eastAsia="Arial Unicode MS" w:cs="Tahoma"/>
      <w:b/>
      <w:bCs/>
      <w:i/>
      <w:iCs/>
      <w:kern w:val="1"/>
      <w:sz w:val="32"/>
      <w:lang w:eastAsia="hi-IN" w:bidi="hi-IN"/>
    </w:rPr>
  </w:style>
  <w:style w:type="paragraph" w:styleId="6">
    <w:name w:val="heading 6"/>
    <w:basedOn w:val="a"/>
    <w:next w:val="a"/>
    <w:link w:val="60"/>
    <w:qFormat/>
    <w:rsid w:val="00447DBD"/>
    <w:pPr>
      <w:keepNext/>
      <w:widowControl w:val="0"/>
      <w:tabs>
        <w:tab w:val="num" w:pos="4320"/>
      </w:tabs>
      <w:suppressAutoHyphens/>
      <w:ind w:left="4320" w:hanging="360"/>
      <w:outlineLvl w:val="5"/>
    </w:pPr>
    <w:rPr>
      <w:rFonts w:eastAsia="SimSun" w:cs="Tahoma"/>
      <w:b/>
      <w:bCs/>
      <w:kern w:val="1"/>
      <w:sz w:val="28"/>
      <w:lang w:eastAsia="hi-IN" w:bidi="hi-IN"/>
    </w:rPr>
  </w:style>
  <w:style w:type="paragraph" w:styleId="9">
    <w:name w:val="heading 9"/>
    <w:basedOn w:val="a"/>
    <w:next w:val="a"/>
    <w:link w:val="90"/>
    <w:uiPriority w:val="9"/>
    <w:semiHidden/>
    <w:unhideWhenUsed/>
    <w:qFormat/>
    <w:rsid w:val="004D1BC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47DBD"/>
    <w:rPr>
      <w:rFonts w:ascii="Times New Roman" w:eastAsia="Arial Unicode MS" w:hAnsi="Times New Roman" w:cs="Tahoma"/>
      <w:kern w:val="1"/>
      <w:sz w:val="52"/>
      <w:szCs w:val="24"/>
      <w:lang w:eastAsia="hi-IN" w:bidi="hi-IN"/>
    </w:rPr>
  </w:style>
  <w:style w:type="character" w:customStyle="1" w:styleId="20">
    <w:name w:val="Заголовок 2 Знак"/>
    <w:basedOn w:val="a0"/>
    <w:link w:val="2"/>
    <w:rsid w:val="00447DBD"/>
    <w:rPr>
      <w:rFonts w:ascii="Arial" w:eastAsia="MS Mincho" w:hAnsi="Arial" w:cs="Arial"/>
      <w:b/>
      <w:bCs/>
      <w:i/>
      <w:iCs/>
      <w:sz w:val="28"/>
      <w:szCs w:val="28"/>
      <w:lang w:eastAsia="ja-JP"/>
    </w:rPr>
  </w:style>
  <w:style w:type="character" w:customStyle="1" w:styleId="30">
    <w:name w:val="Заголовок 3 Знак"/>
    <w:basedOn w:val="a0"/>
    <w:link w:val="3"/>
    <w:rsid w:val="00447DBD"/>
    <w:rPr>
      <w:rFonts w:ascii="Arial" w:eastAsia="MS Mincho" w:hAnsi="Arial" w:cs="Arial"/>
      <w:b/>
      <w:bCs/>
      <w:sz w:val="26"/>
      <w:szCs w:val="26"/>
      <w:lang w:eastAsia="ja-JP"/>
    </w:rPr>
  </w:style>
  <w:style w:type="character" w:customStyle="1" w:styleId="40">
    <w:name w:val="Заголовок 4 Знак"/>
    <w:basedOn w:val="a0"/>
    <w:link w:val="4"/>
    <w:rsid w:val="00447DBD"/>
    <w:rPr>
      <w:rFonts w:ascii="Times New Roman" w:eastAsia="MS Mincho" w:hAnsi="Times New Roman" w:cs="Times New Roman"/>
      <w:b/>
      <w:bCs/>
      <w:sz w:val="24"/>
      <w:szCs w:val="24"/>
      <w:lang w:eastAsia="ja-JP"/>
    </w:rPr>
  </w:style>
  <w:style w:type="character" w:customStyle="1" w:styleId="50">
    <w:name w:val="Заголовок 5 Знак"/>
    <w:basedOn w:val="a0"/>
    <w:link w:val="5"/>
    <w:rsid w:val="00447DBD"/>
    <w:rPr>
      <w:rFonts w:ascii="Times New Roman" w:eastAsia="Arial Unicode MS" w:hAnsi="Times New Roman" w:cs="Tahoma"/>
      <w:b/>
      <w:bCs/>
      <w:i/>
      <w:iCs/>
      <w:kern w:val="1"/>
      <w:sz w:val="32"/>
      <w:szCs w:val="24"/>
      <w:lang w:eastAsia="hi-IN" w:bidi="hi-IN"/>
    </w:rPr>
  </w:style>
  <w:style w:type="character" w:customStyle="1" w:styleId="60">
    <w:name w:val="Заголовок 6 Знак"/>
    <w:basedOn w:val="a0"/>
    <w:link w:val="6"/>
    <w:rsid w:val="00447DBD"/>
    <w:rPr>
      <w:rFonts w:ascii="Times New Roman" w:eastAsia="SimSun" w:hAnsi="Times New Roman" w:cs="Tahoma"/>
      <w:b/>
      <w:bCs/>
      <w:kern w:val="1"/>
      <w:sz w:val="28"/>
      <w:szCs w:val="24"/>
      <w:lang w:eastAsia="hi-IN" w:bidi="hi-IN"/>
    </w:rPr>
  </w:style>
  <w:style w:type="character" w:customStyle="1" w:styleId="apple-converted-space">
    <w:name w:val="apple-converted-space"/>
    <w:basedOn w:val="a0"/>
    <w:rsid w:val="00447DBD"/>
  </w:style>
  <w:style w:type="paragraph" w:styleId="a3">
    <w:name w:val="Normal (Web)"/>
    <w:basedOn w:val="a"/>
    <w:rsid w:val="00447DBD"/>
    <w:pPr>
      <w:spacing w:before="100" w:beforeAutospacing="1" w:after="100" w:afterAutospacing="1"/>
    </w:pPr>
  </w:style>
  <w:style w:type="paragraph" w:customStyle="1" w:styleId="Default">
    <w:name w:val="Default"/>
    <w:rsid w:val="00447DBD"/>
    <w:pPr>
      <w:autoSpaceDE w:val="0"/>
      <w:autoSpaceDN w:val="0"/>
      <w:adjustRightInd w:val="0"/>
      <w:spacing w:after="0" w:line="240" w:lineRule="auto"/>
    </w:pPr>
    <w:rPr>
      <w:rFonts w:ascii="Arial" w:eastAsia="MS Mincho" w:hAnsi="Arial" w:cs="Arial"/>
      <w:color w:val="000000"/>
      <w:sz w:val="24"/>
      <w:szCs w:val="24"/>
      <w:lang w:eastAsia="ja-JP"/>
    </w:rPr>
  </w:style>
  <w:style w:type="character" w:customStyle="1" w:styleId="Absatz-Standardschriftart">
    <w:name w:val="Absatz-Standardschriftart"/>
    <w:rsid w:val="00447DBD"/>
  </w:style>
  <w:style w:type="character" w:customStyle="1" w:styleId="WW-Absatz-Standardschriftart">
    <w:name w:val="WW-Absatz-Standardschriftart"/>
    <w:rsid w:val="00447DBD"/>
  </w:style>
  <w:style w:type="character" w:customStyle="1" w:styleId="WW-Absatz-Standardschriftart1">
    <w:name w:val="WW-Absatz-Standardschriftart1"/>
    <w:rsid w:val="00447DBD"/>
  </w:style>
  <w:style w:type="character" w:customStyle="1" w:styleId="WW-Absatz-Standardschriftart11">
    <w:name w:val="WW-Absatz-Standardschriftart11"/>
    <w:rsid w:val="00447DBD"/>
  </w:style>
  <w:style w:type="character" w:customStyle="1" w:styleId="WW-Absatz-Standardschriftart111">
    <w:name w:val="WW-Absatz-Standardschriftart111"/>
    <w:rsid w:val="00447DBD"/>
  </w:style>
  <w:style w:type="character" w:customStyle="1" w:styleId="WW-Absatz-Standardschriftart1111">
    <w:name w:val="WW-Absatz-Standardschriftart1111"/>
    <w:rsid w:val="00447DBD"/>
  </w:style>
  <w:style w:type="character" w:customStyle="1" w:styleId="WW-Absatz-Standardschriftart11111">
    <w:name w:val="WW-Absatz-Standardschriftart11111"/>
    <w:rsid w:val="00447DBD"/>
  </w:style>
  <w:style w:type="character" w:customStyle="1" w:styleId="WW-Absatz-Standardschriftart111111">
    <w:name w:val="WW-Absatz-Standardschriftart111111"/>
    <w:rsid w:val="00447DBD"/>
  </w:style>
  <w:style w:type="character" w:customStyle="1" w:styleId="WW-Absatz-Standardschriftart1111111">
    <w:name w:val="WW-Absatz-Standardschriftart1111111"/>
    <w:rsid w:val="00447DBD"/>
  </w:style>
  <w:style w:type="character" w:customStyle="1" w:styleId="WW-Absatz-Standardschriftart11111111">
    <w:name w:val="WW-Absatz-Standardschriftart11111111"/>
    <w:rsid w:val="00447DBD"/>
  </w:style>
  <w:style w:type="character" w:customStyle="1" w:styleId="WW-Absatz-Standardschriftart111111111">
    <w:name w:val="WW-Absatz-Standardschriftart111111111"/>
    <w:rsid w:val="00447DBD"/>
  </w:style>
  <w:style w:type="character" w:customStyle="1" w:styleId="WW-Absatz-Standardschriftart1111111111">
    <w:name w:val="WW-Absatz-Standardschriftart1111111111"/>
    <w:rsid w:val="00447DBD"/>
  </w:style>
  <w:style w:type="character" w:styleId="a4">
    <w:name w:val="Hyperlink"/>
    <w:rsid w:val="00447DBD"/>
    <w:rPr>
      <w:color w:val="000080"/>
      <w:u w:val="single"/>
    </w:rPr>
  </w:style>
  <w:style w:type="character" w:styleId="a5">
    <w:name w:val="FollowedHyperlink"/>
    <w:rsid w:val="00447DBD"/>
    <w:rPr>
      <w:color w:val="800000"/>
      <w:u w:val="single"/>
    </w:rPr>
  </w:style>
  <w:style w:type="character" w:customStyle="1" w:styleId="a6">
    <w:name w:val="Символ сноски"/>
    <w:rsid w:val="00447DBD"/>
  </w:style>
  <w:style w:type="character" w:customStyle="1" w:styleId="a7">
    <w:name w:val="Символы концевой сноски"/>
    <w:rsid w:val="00447DBD"/>
  </w:style>
  <w:style w:type="paragraph" w:customStyle="1" w:styleId="a8">
    <w:name w:val="Заголовок"/>
    <w:basedOn w:val="a"/>
    <w:next w:val="a9"/>
    <w:rsid w:val="00447DBD"/>
    <w:pPr>
      <w:keepNext/>
      <w:widowControl w:val="0"/>
      <w:suppressAutoHyphens/>
      <w:spacing w:before="240" w:after="120"/>
    </w:pPr>
    <w:rPr>
      <w:rFonts w:ascii="Arial" w:eastAsia="SimSun" w:hAnsi="Arial" w:cs="Tahoma"/>
      <w:kern w:val="1"/>
      <w:sz w:val="28"/>
      <w:szCs w:val="28"/>
      <w:lang w:eastAsia="hi-IN" w:bidi="hi-IN"/>
    </w:rPr>
  </w:style>
  <w:style w:type="paragraph" w:styleId="a9">
    <w:name w:val="Body Text"/>
    <w:basedOn w:val="a"/>
    <w:link w:val="aa"/>
    <w:rsid w:val="00447DBD"/>
    <w:pPr>
      <w:widowControl w:val="0"/>
      <w:suppressAutoHyphens/>
      <w:spacing w:after="120"/>
    </w:pPr>
    <w:rPr>
      <w:rFonts w:eastAsia="SimSun" w:cs="Tahoma"/>
      <w:kern w:val="1"/>
      <w:lang w:eastAsia="hi-IN" w:bidi="hi-IN"/>
    </w:rPr>
  </w:style>
  <w:style w:type="character" w:customStyle="1" w:styleId="aa">
    <w:name w:val="Основной текст Знак"/>
    <w:basedOn w:val="a0"/>
    <w:link w:val="a9"/>
    <w:rsid w:val="00447DBD"/>
    <w:rPr>
      <w:rFonts w:ascii="Times New Roman" w:eastAsia="SimSun" w:hAnsi="Times New Roman" w:cs="Tahoma"/>
      <w:kern w:val="1"/>
      <w:sz w:val="24"/>
      <w:szCs w:val="24"/>
      <w:lang w:eastAsia="hi-IN" w:bidi="hi-IN"/>
    </w:rPr>
  </w:style>
  <w:style w:type="paragraph" w:styleId="ab">
    <w:name w:val="List"/>
    <w:basedOn w:val="a9"/>
    <w:rsid w:val="00447DBD"/>
  </w:style>
  <w:style w:type="paragraph" w:customStyle="1" w:styleId="11">
    <w:name w:val="Название1"/>
    <w:basedOn w:val="a"/>
    <w:rsid w:val="00447DBD"/>
    <w:pPr>
      <w:widowControl w:val="0"/>
      <w:suppressLineNumbers/>
      <w:suppressAutoHyphens/>
      <w:spacing w:before="120" w:after="120"/>
    </w:pPr>
    <w:rPr>
      <w:rFonts w:eastAsia="SimSun" w:cs="Tahoma"/>
      <w:i/>
      <w:iCs/>
      <w:kern w:val="1"/>
      <w:lang w:eastAsia="hi-IN" w:bidi="hi-IN"/>
    </w:rPr>
  </w:style>
  <w:style w:type="paragraph" w:customStyle="1" w:styleId="12">
    <w:name w:val="Указатель1"/>
    <w:basedOn w:val="a"/>
    <w:rsid w:val="00447DBD"/>
    <w:pPr>
      <w:widowControl w:val="0"/>
      <w:suppressLineNumbers/>
      <w:suppressAutoHyphens/>
    </w:pPr>
    <w:rPr>
      <w:rFonts w:eastAsia="SimSun" w:cs="Tahoma"/>
      <w:kern w:val="1"/>
      <w:lang w:eastAsia="hi-IN" w:bidi="hi-IN"/>
    </w:rPr>
  </w:style>
  <w:style w:type="paragraph" w:styleId="ac">
    <w:name w:val="Title"/>
    <w:basedOn w:val="a8"/>
    <w:next w:val="ad"/>
    <w:link w:val="ae"/>
    <w:qFormat/>
    <w:rsid w:val="00447DBD"/>
  </w:style>
  <w:style w:type="character" w:customStyle="1" w:styleId="ae">
    <w:name w:val="Название Знак"/>
    <w:basedOn w:val="a0"/>
    <w:link w:val="ac"/>
    <w:rsid w:val="00447DBD"/>
    <w:rPr>
      <w:rFonts w:ascii="Arial" w:eastAsia="SimSun" w:hAnsi="Arial" w:cs="Tahoma"/>
      <w:kern w:val="1"/>
      <w:sz w:val="28"/>
      <w:szCs w:val="28"/>
      <w:lang w:eastAsia="hi-IN" w:bidi="hi-IN"/>
    </w:rPr>
  </w:style>
  <w:style w:type="paragraph" w:styleId="ad">
    <w:name w:val="Subtitle"/>
    <w:basedOn w:val="a8"/>
    <w:next w:val="a9"/>
    <w:link w:val="af"/>
    <w:qFormat/>
    <w:rsid w:val="00447DBD"/>
    <w:pPr>
      <w:jc w:val="center"/>
    </w:pPr>
    <w:rPr>
      <w:i/>
      <w:iCs/>
    </w:rPr>
  </w:style>
  <w:style w:type="character" w:customStyle="1" w:styleId="af">
    <w:name w:val="Подзаголовок Знак"/>
    <w:basedOn w:val="a0"/>
    <w:link w:val="ad"/>
    <w:rsid w:val="00447DBD"/>
    <w:rPr>
      <w:rFonts w:ascii="Arial" w:eastAsia="SimSun" w:hAnsi="Arial" w:cs="Tahoma"/>
      <w:i/>
      <w:iCs/>
      <w:kern w:val="1"/>
      <w:sz w:val="28"/>
      <w:szCs w:val="28"/>
      <w:lang w:eastAsia="hi-IN" w:bidi="hi-IN"/>
    </w:rPr>
  </w:style>
  <w:style w:type="paragraph" w:customStyle="1" w:styleId="af0">
    <w:name w:val="Содержимое таблицы"/>
    <w:basedOn w:val="a"/>
    <w:rsid w:val="00447DBD"/>
    <w:pPr>
      <w:widowControl w:val="0"/>
      <w:suppressLineNumbers/>
      <w:suppressAutoHyphens/>
    </w:pPr>
    <w:rPr>
      <w:rFonts w:eastAsia="SimSun" w:cs="Tahoma"/>
      <w:kern w:val="1"/>
      <w:lang w:eastAsia="hi-IN" w:bidi="hi-IN"/>
    </w:rPr>
  </w:style>
  <w:style w:type="paragraph" w:customStyle="1" w:styleId="tabletext">
    <w:name w:val="tabletext"/>
    <w:basedOn w:val="a"/>
    <w:rsid w:val="00447DBD"/>
    <w:pPr>
      <w:widowControl w:val="0"/>
      <w:suppressAutoHyphens/>
      <w:spacing w:before="280" w:after="280"/>
    </w:pPr>
    <w:rPr>
      <w:rFonts w:eastAsia="SimSun" w:cs="Tahoma"/>
      <w:kern w:val="1"/>
      <w:lang w:eastAsia="hi-IN" w:bidi="hi-IN"/>
    </w:rPr>
  </w:style>
  <w:style w:type="paragraph" w:customStyle="1" w:styleId="firstzagolovokpodrazdela">
    <w:name w:val="firstzagolovokpodrazdela"/>
    <w:basedOn w:val="a"/>
    <w:rsid w:val="00447DBD"/>
    <w:pPr>
      <w:widowControl w:val="0"/>
      <w:suppressAutoHyphens/>
      <w:spacing w:before="4" w:after="2"/>
      <w:jc w:val="center"/>
    </w:pPr>
    <w:rPr>
      <w:rFonts w:eastAsia="SimSun" w:cs="Tahoma"/>
      <w:b/>
      <w:bCs/>
      <w:caps/>
      <w:color w:val="000000"/>
      <w:kern w:val="1"/>
      <w:sz w:val="29"/>
      <w:szCs w:val="29"/>
      <w:lang w:eastAsia="hi-IN" w:bidi="hi-IN"/>
    </w:rPr>
  </w:style>
  <w:style w:type="paragraph" w:customStyle="1" w:styleId="af1">
    <w:name w:val="Заголовок таблицы"/>
    <w:basedOn w:val="af0"/>
    <w:rsid w:val="00447DBD"/>
    <w:pPr>
      <w:jc w:val="center"/>
    </w:pPr>
    <w:rPr>
      <w:b/>
      <w:bCs/>
    </w:rPr>
  </w:style>
  <w:style w:type="paragraph" w:customStyle="1" w:styleId="af2">
    <w:name w:val="Содержимое списка"/>
    <w:basedOn w:val="a"/>
    <w:rsid w:val="00447DBD"/>
    <w:pPr>
      <w:widowControl w:val="0"/>
      <w:suppressAutoHyphens/>
      <w:ind w:left="567"/>
    </w:pPr>
    <w:rPr>
      <w:rFonts w:eastAsia="SimSun" w:cs="Tahoma"/>
      <w:kern w:val="1"/>
      <w:lang w:eastAsia="hi-IN" w:bidi="hi-IN"/>
    </w:rPr>
  </w:style>
  <w:style w:type="paragraph" w:styleId="af3">
    <w:name w:val="List Paragraph"/>
    <w:basedOn w:val="a"/>
    <w:qFormat/>
    <w:rsid w:val="00447DBD"/>
    <w:pPr>
      <w:spacing w:after="200" w:line="276" w:lineRule="auto"/>
      <w:ind w:left="720"/>
      <w:contextualSpacing/>
    </w:pPr>
    <w:rPr>
      <w:rFonts w:ascii="Calibri" w:eastAsia="Times New Roman" w:hAnsi="Calibri"/>
      <w:sz w:val="22"/>
      <w:szCs w:val="22"/>
      <w:lang w:eastAsia="ru-RU"/>
    </w:rPr>
  </w:style>
  <w:style w:type="paragraph" w:styleId="af4">
    <w:name w:val="footnote text"/>
    <w:basedOn w:val="a"/>
    <w:link w:val="af5"/>
    <w:semiHidden/>
    <w:unhideWhenUsed/>
    <w:rsid w:val="00447DBD"/>
    <w:rPr>
      <w:rFonts w:ascii="Calibri" w:eastAsia="Times New Roman" w:hAnsi="Calibri"/>
      <w:sz w:val="20"/>
      <w:szCs w:val="20"/>
      <w:lang w:eastAsia="ru-RU"/>
    </w:rPr>
  </w:style>
  <w:style w:type="character" w:customStyle="1" w:styleId="af5">
    <w:name w:val="Текст сноски Знак"/>
    <w:basedOn w:val="a0"/>
    <w:link w:val="af4"/>
    <w:semiHidden/>
    <w:rsid w:val="00447DBD"/>
    <w:rPr>
      <w:rFonts w:ascii="Calibri" w:eastAsia="Times New Roman" w:hAnsi="Calibri" w:cs="Times New Roman"/>
      <w:sz w:val="20"/>
      <w:szCs w:val="20"/>
      <w:lang w:eastAsia="ru-RU"/>
    </w:rPr>
  </w:style>
  <w:style w:type="character" w:styleId="af6">
    <w:name w:val="footnote reference"/>
    <w:semiHidden/>
    <w:unhideWhenUsed/>
    <w:rsid w:val="00447DBD"/>
    <w:rPr>
      <w:vertAlign w:val="superscript"/>
    </w:rPr>
  </w:style>
  <w:style w:type="paragraph" w:styleId="af7">
    <w:name w:val="header"/>
    <w:basedOn w:val="a"/>
    <w:link w:val="af8"/>
    <w:unhideWhenUsed/>
    <w:rsid w:val="00447DBD"/>
    <w:pPr>
      <w:tabs>
        <w:tab w:val="center" w:pos="4677"/>
        <w:tab w:val="right" w:pos="9355"/>
      </w:tabs>
    </w:pPr>
    <w:rPr>
      <w:rFonts w:ascii="Calibri" w:eastAsia="Times New Roman" w:hAnsi="Calibri"/>
      <w:sz w:val="22"/>
      <w:szCs w:val="22"/>
      <w:lang w:eastAsia="ru-RU"/>
    </w:rPr>
  </w:style>
  <w:style w:type="character" w:customStyle="1" w:styleId="af8">
    <w:name w:val="Верхний колонтитул Знак"/>
    <w:basedOn w:val="a0"/>
    <w:link w:val="af7"/>
    <w:rsid w:val="00447DBD"/>
    <w:rPr>
      <w:rFonts w:ascii="Calibri" w:eastAsia="Times New Roman" w:hAnsi="Calibri" w:cs="Times New Roman"/>
      <w:lang w:eastAsia="ru-RU"/>
    </w:rPr>
  </w:style>
  <w:style w:type="paragraph" w:styleId="af9">
    <w:name w:val="footer"/>
    <w:basedOn w:val="a"/>
    <w:link w:val="afa"/>
    <w:uiPriority w:val="99"/>
    <w:unhideWhenUsed/>
    <w:rsid w:val="00447DBD"/>
    <w:pPr>
      <w:tabs>
        <w:tab w:val="center" w:pos="4677"/>
        <w:tab w:val="right" w:pos="9355"/>
      </w:tabs>
    </w:pPr>
    <w:rPr>
      <w:rFonts w:ascii="Calibri" w:eastAsia="Times New Roman" w:hAnsi="Calibri"/>
      <w:sz w:val="22"/>
      <w:szCs w:val="22"/>
      <w:lang w:eastAsia="ru-RU"/>
    </w:rPr>
  </w:style>
  <w:style w:type="character" w:customStyle="1" w:styleId="afa">
    <w:name w:val="Нижний колонтитул Знак"/>
    <w:basedOn w:val="a0"/>
    <w:link w:val="af9"/>
    <w:uiPriority w:val="99"/>
    <w:rsid w:val="00447DBD"/>
    <w:rPr>
      <w:rFonts w:ascii="Calibri" w:eastAsia="Times New Roman" w:hAnsi="Calibri" w:cs="Times New Roman"/>
      <w:lang w:eastAsia="ru-RU"/>
    </w:rPr>
  </w:style>
  <w:style w:type="paragraph" w:styleId="afb">
    <w:name w:val="Body Text Indent"/>
    <w:basedOn w:val="a"/>
    <w:link w:val="afc"/>
    <w:rsid w:val="00447DBD"/>
    <w:pPr>
      <w:spacing w:after="120"/>
      <w:ind w:left="283"/>
    </w:pPr>
    <w:rPr>
      <w:rFonts w:eastAsia="Times New Roman"/>
      <w:lang w:eastAsia="ru-RU"/>
    </w:rPr>
  </w:style>
  <w:style w:type="character" w:customStyle="1" w:styleId="afc">
    <w:name w:val="Основной текст с отступом Знак"/>
    <w:basedOn w:val="a0"/>
    <w:link w:val="afb"/>
    <w:rsid w:val="00447DBD"/>
    <w:rPr>
      <w:rFonts w:ascii="Times New Roman" w:eastAsia="Times New Roman" w:hAnsi="Times New Roman" w:cs="Times New Roman"/>
      <w:sz w:val="24"/>
      <w:szCs w:val="24"/>
      <w:lang w:eastAsia="ru-RU"/>
    </w:rPr>
  </w:style>
  <w:style w:type="paragraph" w:styleId="afd">
    <w:name w:val="Body Text First Indent"/>
    <w:basedOn w:val="a9"/>
    <w:link w:val="afe"/>
    <w:rsid w:val="00447DBD"/>
    <w:pPr>
      <w:widowControl/>
      <w:suppressAutoHyphens w:val="0"/>
      <w:ind w:firstLine="210"/>
    </w:pPr>
    <w:rPr>
      <w:rFonts w:eastAsia="MS Mincho" w:cs="Times New Roman"/>
      <w:kern w:val="0"/>
      <w:lang w:eastAsia="ja-JP" w:bidi="ar-SA"/>
    </w:rPr>
  </w:style>
  <w:style w:type="character" w:customStyle="1" w:styleId="afe">
    <w:name w:val="Красная строка Знак"/>
    <w:basedOn w:val="aa"/>
    <w:link w:val="afd"/>
    <w:rsid w:val="00447DBD"/>
    <w:rPr>
      <w:rFonts w:ascii="Times New Roman" w:eastAsia="MS Mincho" w:hAnsi="Times New Roman" w:cs="Times New Roman"/>
      <w:kern w:val="1"/>
      <w:sz w:val="24"/>
      <w:szCs w:val="24"/>
      <w:lang w:eastAsia="ja-JP" w:bidi="hi-IN"/>
    </w:rPr>
  </w:style>
  <w:style w:type="paragraph" w:customStyle="1" w:styleId="13">
    <w:name w:val="Знак1"/>
    <w:basedOn w:val="a"/>
    <w:rsid w:val="00447DBD"/>
    <w:pPr>
      <w:spacing w:after="160" w:line="240" w:lineRule="exact"/>
    </w:pPr>
    <w:rPr>
      <w:rFonts w:ascii="Verdana" w:eastAsia="Times New Roman" w:hAnsi="Verdana"/>
      <w:sz w:val="20"/>
      <w:szCs w:val="20"/>
      <w:lang w:val="en-US" w:eastAsia="en-US"/>
    </w:rPr>
  </w:style>
  <w:style w:type="table" w:styleId="aff">
    <w:name w:val="Table Grid"/>
    <w:basedOn w:val="a1"/>
    <w:uiPriority w:val="59"/>
    <w:rsid w:val="00447D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page number"/>
    <w:basedOn w:val="a0"/>
    <w:rsid w:val="00447DBD"/>
  </w:style>
  <w:style w:type="paragraph" w:styleId="31">
    <w:name w:val="Body Text 3"/>
    <w:basedOn w:val="a"/>
    <w:link w:val="32"/>
    <w:unhideWhenUsed/>
    <w:rsid w:val="00447DBD"/>
    <w:rPr>
      <w:rFonts w:eastAsia="Times New Roman"/>
      <w:sz w:val="20"/>
      <w:lang w:eastAsia="ru-RU"/>
    </w:rPr>
  </w:style>
  <w:style w:type="character" w:customStyle="1" w:styleId="32">
    <w:name w:val="Основной текст 3 Знак"/>
    <w:basedOn w:val="a0"/>
    <w:link w:val="31"/>
    <w:rsid w:val="00447DBD"/>
    <w:rPr>
      <w:rFonts w:ascii="Times New Roman" w:eastAsia="Times New Roman" w:hAnsi="Times New Roman" w:cs="Times New Roman"/>
      <w:sz w:val="20"/>
      <w:szCs w:val="24"/>
      <w:lang w:eastAsia="ru-RU"/>
    </w:rPr>
  </w:style>
  <w:style w:type="paragraph" w:customStyle="1" w:styleId="FR2">
    <w:name w:val="FR2"/>
    <w:rsid w:val="00447DBD"/>
    <w:pPr>
      <w:widowControl w:val="0"/>
      <w:spacing w:after="0" w:line="240" w:lineRule="auto"/>
      <w:jc w:val="center"/>
    </w:pPr>
    <w:rPr>
      <w:rFonts w:ascii="Times New Roman" w:eastAsia="Times New Roman" w:hAnsi="Times New Roman" w:cs="Times New Roman"/>
      <w:b/>
      <w:sz w:val="32"/>
      <w:szCs w:val="20"/>
      <w:lang w:eastAsia="ru-RU"/>
    </w:rPr>
  </w:style>
  <w:style w:type="paragraph" w:customStyle="1" w:styleId="text">
    <w:name w:val="text"/>
    <w:basedOn w:val="a"/>
    <w:rsid w:val="00447DBD"/>
    <w:pPr>
      <w:spacing w:before="48" w:after="48"/>
      <w:ind w:firstLine="384"/>
      <w:jc w:val="both"/>
    </w:pPr>
    <w:rPr>
      <w:rFonts w:eastAsia="Times New Roman"/>
      <w:lang w:eastAsia="ru-RU"/>
    </w:rPr>
  </w:style>
  <w:style w:type="character" w:styleId="aff1">
    <w:name w:val="Emphasis"/>
    <w:qFormat/>
    <w:rsid w:val="00447DBD"/>
    <w:rPr>
      <w:i/>
      <w:iCs/>
    </w:rPr>
  </w:style>
  <w:style w:type="paragraph" w:styleId="aff2">
    <w:name w:val="No Spacing"/>
    <w:link w:val="aff3"/>
    <w:uiPriority w:val="1"/>
    <w:qFormat/>
    <w:rsid w:val="00447DBD"/>
    <w:pPr>
      <w:spacing w:after="0" w:line="240" w:lineRule="auto"/>
    </w:pPr>
    <w:rPr>
      <w:rFonts w:ascii="Calibri" w:eastAsia="Calibri" w:hAnsi="Calibri" w:cs="Times New Roman"/>
    </w:rPr>
  </w:style>
  <w:style w:type="paragraph" w:styleId="aff4">
    <w:name w:val="Block Text"/>
    <w:basedOn w:val="a"/>
    <w:rsid w:val="00447DBD"/>
    <w:pPr>
      <w:widowControl w:val="0"/>
      <w:shd w:val="clear" w:color="auto" w:fill="FFFFFF"/>
      <w:autoSpaceDE w:val="0"/>
      <w:autoSpaceDN w:val="0"/>
      <w:adjustRightInd w:val="0"/>
      <w:spacing w:before="504" w:line="274" w:lineRule="exact"/>
      <w:ind w:left="2556" w:right="2592"/>
      <w:jc w:val="center"/>
    </w:pPr>
    <w:rPr>
      <w:rFonts w:eastAsia="Times New Roman"/>
      <w:b/>
      <w:bCs/>
      <w:sz w:val="28"/>
      <w:szCs w:val="22"/>
      <w:lang w:eastAsia="ru-RU"/>
    </w:rPr>
  </w:style>
  <w:style w:type="paragraph" w:styleId="21">
    <w:name w:val="Body Text 2"/>
    <w:basedOn w:val="a"/>
    <w:link w:val="22"/>
    <w:rsid w:val="00447DBD"/>
    <w:pPr>
      <w:spacing w:after="120" w:line="480" w:lineRule="auto"/>
    </w:pPr>
    <w:rPr>
      <w:rFonts w:eastAsia="Times New Roman"/>
      <w:lang w:eastAsia="ru-RU"/>
    </w:rPr>
  </w:style>
  <w:style w:type="character" w:customStyle="1" w:styleId="22">
    <w:name w:val="Основной текст 2 Знак"/>
    <w:basedOn w:val="a0"/>
    <w:link w:val="21"/>
    <w:rsid w:val="00447DBD"/>
    <w:rPr>
      <w:rFonts w:ascii="Times New Roman" w:eastAsia="Times New Roman" w:hAnsi="Times New Roman" w:cs="Times New Roman"/>
      <w:sz w:val="24"/>
      <w:szCs w:val="24"/>
      <w:lang w:eastAsia="ru-RU"/>
    </w:rPr>
  </w:style>
  <w:style w:type="paragraph" w:customStyle="1" w:styleId="14">
    <w:name w:val="Обычный (веб)1"/>
    <w:basedOn w:val="a"/>
    <w:rsid w:val="00447DBD"/>
    <w:pPr>
      <w:suppressAutoHyphens/>
      <w:spacing w:after="200" w:line="276" w:lineRule="auto"/>
    </w:pPr>
    <w:rPr>
      <w:rFonts w:ascii="Calibri" w:eastAsia="SimSun" w:hAnsi="Calibri"/>
      <w:kern w:val="1"/>
      <w:sz w:val="22"/>
      <w:szCs w:val="22"/>
      <w:lang w:eastAsia="ar-SA"/>
    </w:rPr>
  </w:style>
  <w:style w:type="paragraph" w:customStyle="1" w:styleId="210">
    <w:name w:val="Основной текст с отступом 21"/>
    <w:basedOn w:val="a"/>
    <w:rsid w:val="00447DBD"/>
    <w:pPr>
      <w:suppressAutoHyphens/>
      <w:spacing w:after="120" w:line="480" w:lineRule="auto"/>
      <w:ind w:left="283"/>
    </w:pPr>
    <w:rPr>
      <w:rFonts w:ascii="Calibri" w:eastAsia="SimSun" w:hAnsi="Calibri"/>
      <w:kern w:val="1"/>
      <w:sz w:val="22"/>
      <w:szCs w:val="22"/>
      <w:lang w:eastAsia="ar-SA"/>
    </w:rPr>
  </w:style>
  <w:style w:type="paragraph" w:customStyle="1" w:styleId="310">
    <w:name w:val="Основной текст с отступом 31"/>
    <w:basedOn w:val="a"/>
    <w:rsid w:val="00447DBD"/>
    <w:pPr>
      <w:spacing w:after="120"/>
      <w:ind w:left="283"/>
    </w:pPr>
    <w:rPr>
      <w:rFonts w:eastAsia="Times New Roman"/>
      <w:kern w:val="1"/>
      <w:sz w:val="16"/>
      <w:szCs w:val="16"/>
      <w:lang w:eastAsia="ar-SA"/>
    </w:rPr>
  </w:style>
  <w:style w:type="character" w:customStyle="1" w:styleId="url1">
    <w:name w:val="url1"/>
    <w:rsid w:val="00447DBD"/>
    <w:rPr>
      <w:rFonts w:ascii="Arial" w:hAnsi="Arial" w:cs="Arial"/>
      <w:strike w:val="0"/>
      <w:dstrike w:val="0"/>
      <w:sz w:val="15"/>
      <w:szCs w:val="15"/>
      <w:u w:val="none"/>
    </w:rPr>
  </w:style>
  <w:style w:type="character" w:customStyle="1" w:styleId="aff3">
    <w:name w:val="Без интервала Знак"/>
    <w:link w:val="aff2"/>
    <w:uiPriority w:val="1"/>
    <w:rsid w:val="00447DBD"/>
    <w:rPr>
      <w:rFonts w:ascii="Calibri" w:eastAsia="Calibri" w:hAnsi="Calibri" w:cs="Times New Roman"/>
    </w:rPr>
  </w:style>
  <w:style w:type="paragraph" w:styleId="aff5">
    <w:name w:val="Balloon Text"/>
    <w:basedOn w:val="a"/>
    <w:link w:val="aff6"/>
    <w:rsid w:val="00447DBD"/>
    <w:rPr>
      <w:rFonts w:ascii="Tahoma" w:hAnsi="Tahoma" w:cs="Tahoma"/>
      <w:sz w:val="16"/>
      <w:szCs w:val="16"/>
    </w:rPr>
  </w:style>
  <w:style w:type="character" w:customStyle="1" w:styleId="aff6">
    <w:name w:val="Текст выноски Знак"/>
    <w:basedOn w:val="a0"/>
    <w:link w:val="aff5"/>
    <w:rsid w:val="00447DBD"/>
    <w:rPr>
      <w:rFonts w:ascii="Tahoma" w:eastAsia="MS Mincho" w:hAnsi="Tahoma" w:cs="Tahoma"/>
      <w:sz w:val="16"/>
      <w:szCs w:val="16"/>
      <w:lang w:eastAsia="ja-JP"/>
    </w:rPr>
  </w:style>
  <w:style w:type="paragraph" w:customStyle="1" w:styleId="c30">
    <w:name w:val="c30"/>
    <w:basedOn w:val="a"/>
    <w:rsid w:val="00447DBD"/>
    <w:pPr>
      <w:spacing w:before="100" w:beforeAutospacing="1" w:after="100" w:afterAutospacing="1"/>
    </w:pPr>
    <w:rPr>
      <w:rFonts w:eastAsia="Times New Roman"/>
      <w:lang w:eastAsia="ru-RU"/>
    </w:rPr>
  </w:style>
  <w:style w:type="character" w:customStyle="1" w:styleId="c1">
    <w:name w:val="c1"/>
    <w:basedOn w:val="a0"/>
    <w:rsid w:val="00447DBD"/>
  </w:style>
  <w:style w:type="paragraph" w:customStyle="1" w:styleId="c3">
    <w:name w:val="c3"/>
    <w:basedOn w:val="a"/>
    <w:rsid w:val="00447DBD"/>
    <w:pPr>
      <w:spacing w:before="100" w:beforeAutospacing="1" w:after="100" w:afterAutospacing="1"/>
    </w:pPr>
    <w:rPr>
      <w:rFonts w:eastAsia="Times New Roman"/>
      <w:lang w:eastAsia="ru-RU"/>
    </w:rPr>
  </w:style>
  <w:style w:type="character" w:customStyle="1" w:styleId="c20">
    <w:name w:val="c20"/>
    <w:basedOn w:val="a0"/>
    <w:rsid w:val="00447DBD"/>
  </w:style>
  <w:style w:type="paragraph" w:customStyle="1" w:styleId="c15">
    <w:name w:val="c15"/>
    <w:basedOn w:val="a"/>
    <w:rsid w:val="00447DBD"/>
    <w:pPr>
      <w:spacing w:before="100" w:beforeAutospacing="1" w:after="100" w:afterAutospacing="1"/>
    </w:pPr>
    <w:rPr>
      <w:rFonts w:eastAsia="Times New Roman"/>
      <w:lang w:eastAsia="ru-RU"/>
    </w:rPr>
  </w:style>
  <w:style w:type="character" w:customStyle="1" w:styleId="c0">
    <w:name w:val="c0"/>
    <w:rsid w:val="00447DBD"/>
  </w:style>
  <w:style w:type="character" w:customStyle="1" w:styleId="90">
    <w:name w:val="Заголовок 9 Знак"/>
    <w:basedOn w:val="a0"/>
    <w:link w:val="9"/>
    <w:uiPriority w:val="9"/>
    <w:semiHidden/>
    <w:rsid w:val="004D1BCD"/>
    <w:rPr>
      <w:rFonts w:asciiTheme="majorHAnsi" w:eastAsiaTheme="majorEastAsia" w:hAnsiTheme="majorHAnsi" w:cstheme="majorBidi"/>
      <w:i/>
      <w:iCs/>
      <w:color w:val="404040" w:themeColor="text1" w:themeTint="BF"/>
      <w:sz w:val="20"/>
      <w:szCs w:val="20"/>
      <w:lang w:eastAsia="ja-JP"/>
    </w:rPr>
  </w:style>
  <w:style w:type="character" w:customStyle="1" w:styleId="FontStyle17">
    <w:name w:val="Font Style17"/>
    <w:uiPriority w:val="99"/>
    <w:rsid w:val="006D6EBB"/>
    <w:rPr>
      <w:rFonts w:ascii="Calibri" w:hAnsi="Calibri" w:cs="Calibri"/>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DBD"/>
    <w:pPr>
      <w:spacing w:after="0" w:line="240" w:lineRule="auto"/>
    </w:pPr>
    <w:rPr>
      <w:rFonts w:ascii="Times New Roman" w:eastAsia="MS Mincho" w:hAnsi="Times New Roman" w:cs="Times New Roman"/>
      <w:sz w:val="24"/>
      <w:szCs w:val="24"/>
      <w:lang w:eastAsia="ja-JP"/>
    </w:rPr>
  </w:style>
  <w:style w:type="paragraph" w:styleId="1">
    <w:name w:val="heading 1"/>
    <w:basedOn w:val="a"/>
    <w:next w:val="a"/>
    <w:link w:val="10"/>
    <w:qFormat/>
    <w:rsid w:val="00447DBD"/>
    <w:pPr>
      <w:keepNext/>
      <w:widowControl w:val="0"/>
      <w:tabs>
        <w:tab w:val="num" w:pos="720"/>
      </w:tabs>
      <w:suppressAutoHyphens/>
      <w:ind w:left="720" w:hanging="360"/>
      <w:outlineLvl w:val="0"/>
    </w:pPr>
    <w:rPr>
      <w:rFonts w:eastAsia="Arial Unicode MS" w:cs="Tahoma"/>
      <w:kern w:val="1"/>
      <w:sz w:val="52"/>
      <w:lang w:eastAsia="hi-IN" w:bidi="hi-IN"/>
    </w:rPr>
  </w:style>
  <w:style w:type="paragraph" w:styleId="2">
    <w:name w:val="heading 2"/>
    <w:basedOn w:val="a"/>
    <w:next w:val="a"/>
    <w:link w:val="20"/>
    <w:qFormat/>
    <w:rsid w:val="00447DBD"/>
    <w:pPr>
      <w:keepNext/>
      <w:spacing w:before="240" w:after="60"/>
      <w:outlineLvl w:val="1"/>
    </w:pPr>
    <w:rPr>
      <w:rFonts w:ascii="Arial" w:hAnsi="Arial" w:cs="Arial"/>
      <w:b/>
      <w:bCs/>
      <w:i/>
      <w:iCs/>
      <w:sz w:val="28"/>
      <w:szCs w:val="28"/>
    </w:rPr>
  </w:style>
  <w:style w:type="paragraph" w:styleId="3">
    <w:name w:val="heading 3"/>
    <w:basedOn w:val="a"/>
    <w:next w:val="a"/>
    <w:link w:val="30"/>
    <w:qFormat/>
    <w:rsid w:val="00447DBD"/>
    <w:pPr>
      <w:keepNext/>
      <w:spacing w:before="240" w:after="60"/>
      <w:outlineLvl w:val="2"/>
    </w:pPr>
    <w:rPr>
      <w:rFonts w:ascii="Arial" w:hAnsi="Arial" w:cs="Arial"/>
      <w:b/>
      <w:bCs/>
      <w:sz w:val="26"/>
      <w:szCs w:val="26"/>
    </w:rPr>
  </w:style>
  <w:style w:type="paragraph" w:styleId="4">
    <w:name w:val="heading 4"/>
    <w:basedOn w:val="a"/>
    <w:link w:val="40"/>
    <w:qFormat/>
    <w:rsid w:val="00447DBD"/>
    <w:pPr>
      <w:spacing w:before="100" w:beforeAutospacing="1" w:after="100" w:afterAutospacing="1"/>
      <w:outlineLvl w:val="3"/>
    </w:pPr>
    <w:rPr>
      <w:b/>
      <w:bCs/>
    </w:rPr>
  </w:style>
  <w:style w:type="paragraph" w:styleId="5">
    <w:name w:val="heading 5"/>
    <w:basedOn w:val="a"/>
    <w:next w:val="a"/>
    <w:link w:val="50"/>
    <w:qFormat/>
    <w:rsid w:val="00447DBD"/>
    <w:pPr>
      <w:keepNext/>
      <w:widowControl w:val="0"/>
      <w:tabs>
        <w:tab w:val="num" w:pos="3600"/>
      </w:tabs>
      <w:suppressAutoHyphens/>
      <w:ind w:left="3600" w:hanging="360"/>
      <w:jc w:val="both"/>
      <w:outlineLvl w:val="4"/>
    </w:pPr>
    <w:rPr>
      <w:rFonts w:eastAsia="Arial Unicode MS" w:cs="Tahoma"/>
      <w:b/>
      <w:bCs/>
      <w:i/>
      <w:iCs/>
      <w:kern w:val="1"/>
      <w:sz w:val="32"/>
      <w:lang w:eastAsia="hi-IN" w:bidi="hi-IN"/>
    </w:rPr>
  </w:style>
  <w:style w:type="paragraph" w:styleId="6">
    <w:name w:val="heading 6"/>
    <w:basedOn w:val="a"/>
    <w:next w:val="a"/>
    <w:link w:val="60"/>
    <w:qFormat/>
    <w:rsid w:val="00447DBD"/>
    <w:pPr>
      <w:keepNext/>
      <w:widowControl w:val="0"/>
      <w:tabs>
        <w:tab w:val="num" w:pos="4320"/>
      </w:tabs>
      <w:suppressAutoHyphens/>
      <w:ind w:left="4320" w:hanging="360"/>
      <w:outlineLvl w:val="5"/>
    </w:pPr>
    <w:rPr>
      <w:rFonts w:eastAsia="SimSun" w:cs="Tahoma"/>
      <w:b/>
      <w:bCs/>
      <w:kern w:val="1"/>
      <w:sz w:val="28"/>
      <w:lang w:eastAsia="hi-IN" w:bidi="hi-IN"/>
    </w:rPr>
  </w:style>
  <w:style w:type="paragraph" w:styleId="9">
    <w:name w:val="heading 9"/>
    <w:basedOn w:val="a"/>
    <w:next w:val="a"/>
    <w:link w:val="90"/>
    <w:uiPriority w:val="9"/>
    <w:semiHidden/>
    <w:unhideWhenUsed/>
    <w:qFormat/>
    <w:rsid w:val="004D1BC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47DBD"/>
    <w:rPr>
      <w:rFonts w:ascii="Times New Roman" w:eastAsia="Arial Unicode MS" w:hAnsi="Times New Roman" w:cs="Tahoma"/>
      <w:kern w:val="1"/>
      <w:sz w:val="52"/>
      <w:szCs w:val="24"/>
      <w:lang w:eastAsia="hi-IN" w:bidi="hi-IN"/>
    </w:rPr>
  </w:style>
  <w:style w:type="character" w:customStyle="1" w:styleId="20">
    <w:name w:val="Заголовок 2 Знак"/>
    <w:basedOn w:val="a0"/>
    <w:link w:val="2"/>
    <w:rsid w:val="00447DBD"/>
    <w:rPr>
      <w:rFonts w:ascii="Arial" w:eastAsia="MS Mincho" w:hAnsi="Arial" w:cs="Arial"/>
      <w:b/>
      <w:bCs/>
      <w:i/>
      <w:iCs/>
      <w:sz w:val="28"/>
      <w:szCs w:val="28"/>
      <w:lang w:eastAsia="ja-JP"/>
    </w:rPr>
  </w:style>
  <w:style w:type="character" w:customStyle="1" w:styleId="30">
    <w:name w:val="Заголовок 3 Знак"/>
    <w:basedOn w:val="a0"/>
    <w:link w:val="3"/>
    <w:rsid w:val="00447DBD"/>
    <w:rPr>
      <w:rFonts w:ascii="Arial" w:eastAsia="MS Mincho" w:hAnsi="Arial" w:cs="Arial"/>
      <w:b/>
      <w:bCs/>
      <w:sz w:val="26"/>
      <w:szCs w:val="26"/>
      <w:lang w:eastAsia="ja-JP"/>
    </w:rPr>
  </w:style>
  <w:style w:type="character" w:customStyle="1" w:styleId="40">
    <w:name w:val="Заголовок 4 Знак"/>
    <w:basedOn w:val="a0"/>
    <w:link w:val="4"/>
    <w:rsid w:val="00447DBD"/>
    <w:rPr>
      <w:rFonts w:ascii="Times New Roman" w:eastAsia="MS Mincho" w:hAnsi="Times New Roman" w:cs="Times New Roman"/>
      <w:b/>
      <w:bCs/>
      <w:sz w:val="24"/>
      <w:szCs w:val="24"/>
      <w:lang w:eastAsia="ja-JP"/>
    </w:rPr>
  </w:style>
  <w:style w:type="character" w:customStyle="1" w:styleId="50">
    <w:name w:val="Заголовок 5 Знак"/>
    <w:basedOn w:val="a0"/>
    <w:link w:val="5"/>
    <w:rsid w:val="00447DBD"/>
    <w:rPr>
      <w:rFonts w:ascii="Times New Roman" w:eastAsia="Arial Unicode MS" w:hAnsi="Times New Roman" w:cs="Tahoma"/>
      <w:b/>
      <w:bCs/>
      <w:i/>
      <w:iCs/>
      <w:kern w:val="1"/>
      <w:sz w:val="32"/>
      <w:szCs w:val="24"/>
      <w:lang w:eastAsia="hi-IN" w:bidi="hi-IN"/>
    </w:rPr>
  </w:style>
  <w:style w:type="character" w:customStyle="1" w:styleId="60">
    <w:name w:val="Заголовок 6 Знак"/>
    <w:basedOn w:val="a0"/>
    <w:link w:val="6"/>
    <w:rsid w:val="00447DBD"/>
    <w:rPr>
      <w:rFonts w:ascii="Times New Roman" w:eastAsia="SimSun" w:hAnsi="Times New Roman" w:cs="Tahoma"/>
      <w:b/>
      <w:bCs/>
      <w:kern w:val="1"/>
      <w:sz w:val="28"/>
      <w:szCs w:val="24"/>
      <w:lang w:eastAsia="hi-IN" w:bidi="hi-IN"/>
    </w:rPr>
  </w:style>
  <w:style w:type="character" w:customStyle="1" w:styleId="apple-converted-space">
    <w:name w:val="apple-converted-space"/>
    <w:basedOn w:val="a0"/>
    <w:rsid w:val="00447DBD"/>
  </w:style>
  <w:style w:type="paragraph" w:styleId="a3">
    <w:name w:val="Normal (Web)"/>
    <w:basedOn w:val="a"/>
    <w:rsid w:val="00447DBD"/>
    <w:pPr>
      <w:spacing w:before="100" w:beforeAutospacing="1" w:after="100" w:afterAutospacing="1"/>
    </w:pPr>
  </w:style>
  <w:style w:type="paragraph" w:customStyle="1" w:styleId="Default">
    <w:name w:val="Default"/>
    <w:rsid w:val="00447DBD"/>
    <w:pPr>
      <w:autoSpaceDE w:val="0"/>
      <w:autoSpaceDN w:val="0"/>
      <w:adjustRightInd w:val="0"/>
      <w:spacing w:after="0" w:line="240" w:lineRule="auto"/>
    </w:pPr>
    <w:rPr>
      <w:rFonts w:ascii="Arial" w:eastAsia="MS Mincho" w:hAnsi="Arial" w:cs="Arial"/>
      <w:color w:val="000000"/>
      <w:sz w:val="24"/>
      <w:szCs w:val="24"/>
      <w:lang w:eastAsia="ja-JP"/>
    </w:rPr>
  </w:style>
  <w:style w:type="character" w:customStyle="1" w:styleId="Absatz-Standardschriftart">
    <w:name w:val="Absatz-Standardschriftart"/>
    <w:rsid w:val="00447DBD"/>
  </w:style>
  <w:style w:type="character" w:customStyle="1" w:styleId="WW-Absatz-Standardschriftart">
    <w:name w:val="WW-Absatz-Standardschriftart"/>
    <w:rsid w:val="00447DBD"/>
  </w:style>
  <w:style w:type="character" w:customStyle="1" w:styleId="WW-Absatz-Standardschriftart1">
    <w:name w:val="WW-Absatz-Standardschriftart1"/>
    <w:rsid w:val="00447DBD"/>
  </w:style>
  <w:style w:type="character" w:customStyle="1" w:styleId="WW-Absatz-Standardschriftart11">
    <w:name w:val="WW-Absatz-Standardschriftart11"/>
    <w:rsid w:val="00447DBD"/>
  </w:style>
  <w:style w:type="character" w:customStyle="1" w:styleId="WW-Absatz-Standardschriftart111">
    <w:name w:val="WW-Absatz-Standardschriftart111"/>
    <w:rsid w:val="00447DBD"/>
  </w:style>
  <w:style w:type="character" w:customStyle="1" w:styleId="WW-Absatz-Standardschriftart1111">
    <w:name w:val="WW-Absatz-Standardschriftart1111"/>
    <w:rsid w:val="00447DBD"/>
  </w:style>
  <w:style w:type="character" w:customStyle="1" w:styleId="WW-Absatz-Standardschriftart11111">
    <w:name w:val="WW-Absatz-Standardschriftart11111"/>
    <w:rsid w:val="00447DBD"/>
  </w:style>
  <w:style w:type="character" w:customStyle="1" w:styleId="WW-Absatz-Standardschriftart111111">
    <w:name w:val="WW-Absatz-Standardschriftart111111"/>
    <w:rsid w:val="00447DBD"/>
  </w:style>
  <w:style w:type="character" w:customStyle="1" w:styleId="WW-Absatz-Standardschriftart1111111">
    <w:name w:val="WW-Absatz-Standardschriftart1111111"/>
    <w:rsid w:val="00447DBD"/>
  </w:style>
  <w:style w:type="character" w:customStyle="1" w:styleId="WW-Absatz-Standardschriftart11111111">
    <w:name w:val="WW-Absatz-Standardschriftart11111111"/>
    <w:rsid w:val="00447DBD"/>
  </w:style>
  <w:style w:type="character" w:customStyle="1" w:styleId="WW-Absatz-Standardschriftart111111111">
    <w:name w:val="WW-Absatz-Standardschriftart111111111"/>
    <w:rsid w:val="00447DBD"/>
  </w:style>
  <w:style w:type="character" w:customStyle="1" w:styleId="WW-Absatz-Standardschriftart1111111111">
    <w:name w:val="WW-Absatz-Standardschriftart1111111111"/>
    <w:rsid w:val="00447DBD"/>
  </w:style>
  <w:style w:type="character" w:styleId="a4">
    <w:name w:val="Hyperlink"/>
    <w:rsid w:val="00447DBD"/>
    <w:rPr>
      <w:color w:val="000080"/>
      <w:u w:val="single"/>
    </w:rPr>
  </w:style>
  <w:style w:type="character" w:styleId="a5">
    <w:name w:val="FollowedHyperlink"/>
    <w:rsid w:val="00447DBD"/>
    <w:rPr>
      <w:color w:val="800000"/>
      <w:u w:val="single"/>
    </w:rPr>
  </w:style>
  <w:style w:type="character" w:customStyle="1" w:styleId="a6">
    <w:name w:val="Символ сноски"/>
    <w:rsid w:val="00447DBD"/>
  </w:style>
  <w:style w:type="character" w:customStyle="1" w:styleId="a7">
    <w:name w:val="Символы концевой сноски"/>
    <w:rsid w:val="00447DBD"/>
  </w:style>
  <w:style w:type="paragraph" w:customStyle="1" w:styleId="a8">
    <w:name w:val="Заголовок"/>
    <w:basedOn w:val="a"/>
    <w:next w:val="a9"/>
    <w:rsid w:val="00447DBD"/>
    <w:pPr>
      <w:keepNext/>
      <w:widowControl w:val="0"/>
      <w:suppressAutoHyphens/>
      <w:spacing w:before="240" w:after="120"/>
    </w:pPr>
    <w:rPr>
      <w:rFonts w:ascii="Arial" w:eastAsia="SimSun" w:hAnsi="Arial" w:cs="Tahoma"/>
      <w:kern w:val="1"/>
      <w:sz w:val="28"/>
      <w:szCs w:val="28"/>
      <w:lang w:eastAsia="hi-IN" w:bidi="hi-IN"/>
    </w:rPr>
  </w:style>
  <w:style w:type="paragraph" w:styleId="a9">
    <w:name w:val="Body Text"/>
    <w:basedOn w:val="a"/>
    <w:link w:val="aa"/>
    <w:rsid w:val="00447DBD"/>
    <w:pPr>
      <w:widowControl w:val="0"/>
      <w:suppressAutoHyphens/>
      <w:spacing w:after="120"/>
    </w:pPr>
    <w:rPr>
      <w:rFonts w:eastAsia="SimSun" w:cs="Tahoma"/>
      <w:kern w:val="1"/>
      <w:lang w:eastAsia="hi-IN" w:bidi="hi-IN"/>
    </w:rPr>
  </w:style>
  <w:style w:type="character" w:customStyle="1" w:styleId="aa">
    <w:name w:val="Основной текст Знак"/>
    <w:basedOn w:val="a0"/>
    <w:link w:val="a9"/>
    <w:rsid w:val="00447DBD"/>
    <w:rPr>
      <w:rFonts w:ascii="Times New Roman" w:eastAsia="SimSun" w:hAnsi="Times New Roman" w:cs="Tahoma"/>
      <w:kern w:val="1"/>
      <w:sz w:val="24"/>
      <w:szCs w:val="24"/>
      <w:lang w:eastAsia="hi-IN" w:bidi="hi-IN"/>
    </w:rPr>
  </w:style>
  <w:style w:type="paragraph" w:styleId="ab">
    <w:name w:val="List"/>
    <w:basedOn w:val="a9"/>
    <w:rsid w:val="00447DBD"/>
  </w:style>
  <w:style w:type="paragraph" w:customStyle="1" w:styleId="11">
    <w:name w:val="Название1"/>
    <w:basedOn w:val="a"/>
    <w:rsid w:val="00447DBD"/>
    <w:pPr>
      <w:widowControl w:val="0"/>
      <w:suppressLineNumbers/>
      <w:suppressAutoHyphens/>
      <w:spacing w:before="120" w:after="120"/>
    </w:pPr>
    <w:rPr>
      <w:rFonts w:eastAsia="SimSun" w:cs="Tahoma"/>
      <w:i/>
      <w:iCs/>
      <w:kern w:val="1"/>
      <w:lang w:eastAsia="hi-IN" w:bidi="hi-IN"/>
    </w:rPr>
  </w:style>
  <w:style w:type="paragraph" w:customStyle="1" w:styleId="12">
    <w:name w:val="Указатель1"/>
    <w:basedOn w:val="a"/>
    <w:rsid w:val="00447DBD"/>
    <w:pPr>
      <w:widowControl w:val="0"/>
      <w:suppressLineNumbers/>
      <w:suppressAutoHyphens/>
    </w:pPr>
    <w:rPr>
      <w:rFonts w:eastAsia="SimSun" w:cs="Tahoma"/>
      <w:kern w:val="1"/>
      <w:lang w:eastAsia="hi-IN" w:bidi="hi-IN"/>
    </w:rPr>
  </w:style>
  <w:style w:type="paragraph" w:styleId="ac">
    <w:name w:val="Title"/>
    <w:basedOn w:val="a8"/>
    <w:next w:val="ad"/>
    <w:link w:val="ae"/>
    <w:qFormat/>
    <w:rsid w:val="00447DBD"/>
  </w:style>
  <w:style w:type="character" w:customStyle="1" w:styleId="ae">
    <w:name w:val="Название Знак"/>
    <w:basedOn w:val="a0"/>
    <w:link w:val="ac"/>
    <w:rsid w:val="00447DBD"/>
    <w:rPr>
      <w:rFonts w:ascii="Arial" w:eastAsia="SimSun" w:hAnsi="Arial" w:cs="Tahoma"/>
      <w:kern w:val="1"/>
      <w:sz w:val="28"/>
      <w:szCs w:val="28"/>
      <w:lang w:eastAsia="hi-IN" w:bidi="hi-IN"/>
    </w:rPr>
  </w:style>
  <w:style w:type="paragraph" w:styleId="ad">
    <w:name w:val="Subtitle"/>
    <w:basedOn w:val="a8"/>
    <w:next w:val="a9"/>
    <w:link w:val="af"/>
    <w:qFormat/>
    <w:rsid w:val="00447DBD"/>
    <w:pPr>
      <w:jc w:val="center"/>
    </w:pPr>
    <w:rPr>
      <w:i/>
      <w:iCs/>
    </w:rPr>
  </w:style>
  <w:style w:type="character" w:customStyle="1" w:styleId="af">
    <w:name w:val="Подзаголовок Знак"/>
    <w:basedOn w:val="a0"/>
    <w:link w:val="ad"/>
    <w:rsid w:val="00447DBD"/>
    <w:rPr>
      <w:rFonts w:ascii="Arial" w:eastAsia="SimSun" w:hAnsi="Arial" w:cs="Tahoma"/>
      <w:i/>
      <w:iCs/>
      <w:kern w:val="1"/>
      <w:sz w:val="28"/>
      <w:szCs w:val="28"/>
      <w:lang w:eastAsia="hi-IN" w:bidi="hi-IN"/>
    </w:rPr>
  </w:style>
  <w:style w:type="paragraph" w:customStyle="1" w:styleId="af0">
    <w:name w:val="Содержимое таблицы"/>
    <w:basedOn w:val="a"/>
    <w:rsid w:val="00447DBD"/>
    <w:pPr>
      <w:widowControl w:val="0"/>
      <w:suppressLineNumbers/>
      <w:suppressAutoHyphens/>
    </w:pPr>
    <w:rPr>
      <w:rFonts w:eastAsia="SimSun" w:cs="Tahoma"/>
      <w:kern w:val="1"/>
      <w:lang w:eastAsia="hi-IN" w:bidi="hi-IN"/>
    </w:rPr>
  </w:style>
  <w:style w:type="paragraph" w:customStyle="1" w:styleId="tabletext">
    <w:name w:val="tabletext"/>
    <w:basedOn w:val="a"/>
    <w:rsid w:val="00447DBD"/>
    <w:pPr>
      <w:widowControl w:val="0"/>
      <w:suppressAutoHyphens/>
      <w:spacing w:before="280" w:after="280"/>
    </w:pPr>
    <w:rPr>
      <w:rFonts w:eastAsia="SimSun" w:cs="Tahoma"/>
      <w:kern w:val="1"/>
      <w:lang w:eastAsia="hi-IN" w:bidi="hi-IN"/>
    </w:rPr>
  </w:style>
  <w:style w:type="paragraph" w:customStyle="1" w:styleId="firstzagolovokpodrazdela">
    <w:name w:val="firstzagolovokpodrazdela"/>
    <w:basedOn w:val="a"/>
    <w:rsid w:val="00447DBD"/>
    <w:pPr>
      <w:widowControl w:val="0"/>
      <w:suppressAutoHyphens/>
      <w:spacing w:before="4" w:after="2"/>
      <w:jc w:val="center"/>
    </w:pPr>
    <w:rPr>
      <w:rFonts w:eastAsia="SimSun" w:cs="Tahoma"/>
      <w:b/>
      <w:bCs/>
      <w:caps/>
      <w:color w:val="000000"/>
      <w:kern w:val="1"/>
      <w:sz w:val="29"/>
      <w:szCs w:val="29"/>
      <w:lang w:eastAsia="hi-IN" w:bidi="hi-IN"/>
    </w:rPr>
  </w:style>
  <w:style w:type="paragraph" w:customStyle="1" w:styleId="af1">
    <w:name w:val="Заголовок таблицы"/>
    <w:basedOn w:val="af0"/>
    <w:rsid w:val="00447DBD"/>
    <w:pPr>
      <w:jc w:val="center"/>
    </w:pPr>
    <w:rPr>
      <w:b/>
      <w:bCs/>
    </w:rPr>
  </w:style>
  <w:style w:type="paragraph" w:customStyle="1" w:styleId="af2">
    <w:name w:val="Содержимое списка"/>
    <w:basedOn w:val="a"/>
    <w:rsid w:val="00447DBD"/>
    <w:pPr>
      <w:widowControl w:val="0"/>
      <w:suppressAutoHyphens/>
      <w:ind w:left="567"/>
    </w:pPr>
    <w:rPr>
      <w:rFonts w:eastAsia="SimSun" w:cs="Tahoma"/>
      <w:kern w:val="1"/>
      <w:lang w:eastAsia="hi-IN" w:bidi="hi-IN"/>
    </w:rPr>
  </w:style>
  <w:style w:type="paragraph" w:styleId="af3">
    <w:name w:val="List Paragraph"/>
    <w:basedOn w:val="a"/>
    <w:qFormat/>
    <w:rsid w:val="00447DBD"/>
    <w:pPr>
      <w:spacing w:after="200" w:line="276" w:lineRule="auto"/>
      <w:ind w:left="720"/>
      <w:contextualSpacing/>
    </w:pPr>
    <w:rPr>
      <w:rFonts w:ascii="Calibri" w:eastAsia="Times New Roman" w:hAnsi="Calibri"/>
      <w:sz w:val="22"/>
      <w:szCs w:val="22"/>
      <w:lang w:eastAsia="ru-RU"/>
    </w:rPr>
  </w:style>
  <w:style w:type="paragraph" w:styleId="af4">
    <w:name w:val="footnote text"/>
    <w:basedOn w:val="a"/>
    <w:link w:val="af5"/>
    <w:semiHidden/>
    <w:unhideWhenUsed/>
    <w:rsid w:val="00447DBD"/>
    <w:rPr>
      <w:rFonts w:ascii="Calibri" w:eastAsia="Times New Roman" w:hAnsi="Calibri"/>
      <w:sz w:val="20"/>
      <w:szCs w:val="20"/>
      <w:lang w:eastAsia="ru-RU"/>
    </w:rPr>
  </w:style>
  <w:style w:type="character" w:customStyle="1" w:styleId="af5">
    <w:name w:val="Текст сноски Знак"/>
    <w:basedOn w:val="a0"/>
    <w:link w:val="af4"/>
    <w:semiHidden/>
    <w:rsid w:val="00447DBD"/>
    <w:rPr>
      <w:rFonts w:ascii="Calibri" w:eastAsia="Times New Roman" w:hAnsi="Calibri" w:cs="Times New Roman"/>
      <w:sz w:val="20"/>
      <w:szCs w:val="20"/>
      <w:lang w:eastAsia="ru-RU"/>
    </w:rPr>
  </w:style>
  <w:style w:type="character" w:styleId="af6">
    <w:name w:val="footnote reference"/>
    <w:semiHidden/>
    <w:unhideWhenUsed/>
    <w:rsid w:val="00447DBD"/>
    <w:rPr>
      <w:vertAlign w:val="superscript"/>
    </w:rPr>
  </w:style>
  <w:style w:type="paragraph" w:styleId="af7">
    <w:name w:val="header"/>
    <w:basedOn w:val="a"/>
    <w:link w:val="af8"/>
    <w:unhideWhenUsed/>
    <w:rsid w:val="00447DBD"/>
    <w:pPr>
      <w:tabs>
        <w:tab w:val="center" w:pos="4677"/>
        <w:tab w:val="right" w:pos="9355"/>
      </w:tabs>
    </w:pPr>
    <w:rPr>
      <w:rFonts w:ascii="Calibri" w:eastAsia="Times New Roman" w:hAnsi="Calibri"/>
      <w:sz w:val="22"/>
      <w:szCs w:val="22"/>
      <w:lang w:eastAsia="ru-RU"/>
    </w:rPr>
  </w:style>
  <w:style w:type="character" w:customStyle="1" w:styleId="af8">
    <w:name w:val="Верхний колонтитул Знак"/>
    <w:basedOn w:val="a0"/>
    <w:link w:val="af7"/>
    <w:rsid w:val="00447DBD"/>
    <w:rPr>
      <w:rFonts w:ascii="Calibri" w:eastAsia="Times New Roman" w:hAnsi="Calibri" w:cs="Times New Roman"/>
      <w:lang w:eastAsia="ru-RU"/>
    </w:rPr>
  </w:style>
  <w:style w:type="paragraph" w:styleId="af9">
    <w:name w:val="footer"/>
    <w:basedOn w:val="a"/>
    <w:link w:val="afa"/>
    <w:uiPriority w:val="99"/>
    <w:unhideWhenUsed/>
    <w:rsid w:val="00447DBD"/>
    <w:pPr>
      <w:tabs>
        <w:tab w:val="center" w:pos="4677"/>
        <w:tab w:val="right" w:pos="9355"/>
      </w:tabs>
    </w:pPr>
    <w:rPr>
      <w:rFonts w:ascii="Calibri" w:eastAsia="Times New Roman" w:hAnsi="Calibri"/>
      <w:sz w:val="22"/>
      <w:szCs w:val="22"/>
      <w:lang w:eastAsia="ru-RU"/>
    </w:rPr>
  </w:style>
  <w:style w:type="character" w:customStyle="1" w:styleId="afa">
    <w:name w:val="Нижний колонтитул Знак"/>
    <w:basedOn w:val="a0"/>
    <w:link w:val="af9"/>
    <w:uiPriority w:val="99"/>
    <w:rsid w:val="00447DBD"/>
    <w:rPr>
      <w:rFonts w:ascii="Calibri" w:eastAsia="Times New Roman" w:hAnsi="Calibri" w:cs="Times New Roman"/>
      <w:lang w:eastAsia="ru-RU"/>
    </w:rPr>
  </w:style>
  <w:style w:type="paragraph" w:styleId="afb">
    <w:name w:val="Body Text Indent"/>
    <w:basedOn w:val="a"/>
    <w:link w:val="afc"/>
    <w:rsid w:val="00447DBD"/>
    <w:pPr>
      <w:spacing w:after="120"/>
      <w:ind w:left="283"/>
    </w:pPr>
    <w:rPr>
      <w:rFonts w:eastAsia="Times New Roman"/>
      <w:lang w:eastAsia="ru-RU"/>
    </w:rPr>
  </w:style>
  <w:style w:type="character" w:customStyle="1" w:styleId="afc">
    <w:name w:val="Основной текст с отступом Знак"/>
    <w:basedOn w:val="a0"/>
    <w:link w:val="afb"/>
    <w:rsid w:val="00447DBD"/>
    <w:rPr>
      <w:rFonts w:ascii="Times New Roman" w:eastAsia="Times New Roman" w:hAnsi="Times New Roman" w:cs="Times New Roman"/>
      <w:sz w:val="24"/>
      <w:szCs w:val="24"/>
      <w:lang w:eastAsia="ru-RU"/>
    </w:rPr>
  </w:style>
  <w:style w:type="paragraph" w:styleId="afd">
    <w:name w:val="Body Text First Indent"/>
    <w:basedOn w:val="a9"/>
    <w:link w:val="afe"/>
    <w:rsid w:val="00447DBD"/>
    <w:pPr>
      <w:widowControl/>
      <w:suppressAutoHyphens w:val="0"/>
      <w:ind w:firstLine="210"/>
    </w:pPr>
    <w:rPr>
      <w:rFonts w:eastAsia="MS Mincho" w:cs="Times New Roman"/>
      <w:kern w:val="0"/>
      <w:lang w:eastAsia="ja-JP" w:bidi="ar-SA"/>
    </w:rPr>
  </w:style>
  <w:style w:type="character" w:customStyle="1" w:styleId="afe">
    <w:name w:val="Красная строка Знак"/>
    <w:basedOn w:val="aa"/>
    <w:link w:val="afd"/>
    <w:rsid w:val="00447DBD"/>
    <w:rPr>
      <w:rFonts w:ascii="Times New Roman" w:eastAsia="MS Mincho" w:hAnsi="Times New Roman" w:cs="Times New Roman"/>
      <w:kern w:val="1"/>
      <w:sz w:val="24"/>
      <w:szCs w:val="24"/>
      <w:lang w:eastAsia="ja-JP" w:bidi="hi-IN"/>
    </w:rPr>
  </w:style>
  <w:style w:type="paragraph" w:customStyle="1" w:styleId="13">
    <w:name w:val="Знак1"/>
    <w:basedOn w:val="a"/>
    <w:rsid w:val="00447DBD"/>
    <w:pPr>
      <w:spacing w:after="160" w:line="240" w:lineRule="exact"/>
    </w:pPr>
    <w:rPr>
      <w:rFonts w:ascii="Verdana" w:eastAsia="Times New Roman" w:hAnsi="Verdana"/>
      <w:sz w:val="20"/>
      <w:szCs w:val="20"/>
      <w:lang w:val="en-US" w:eastAsia="en-US"/>
    </w:rPr>
  </w:style>
  <w:style w:type="table" w:styleId="aff">
    <w:name w:val="Table Grid"/>
    <w:basedOn w:val="a1"/>
    <w:uiPriority w:val="59"/>
    <w:rsid w:val="00447D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page number"/>
    <w:basedOn w:val="a0"/>
    <w:rsid w:val="00447DBD"/>
  </w:style>
  <w:style w:type="paragraph" w:styleId="31">
    <w:name w:val="Body Text 3"/>
    <w:basedOn w:val="a"/>
    <w:link w:val="32"/>
    <w:unhideWhenUsed/>
    <w:rsid w:val="00447DBD"/>
    <w:rPr>
      <w:rFonts w:eastAsia="Times New Roman"/>
      <w:sz w:val="20"/>
      <w:lang w:eastAsia="ru-RU"/>
    </w:rPr>
  </w:style>
  <w:style w:type="character" w:customStyle="1" w:styleId="32">
    <w:name w:val="Основной текст 3 Знак"/>
    <w:basedOn w:val="a0"/>
    <w:link w:val="31"/>
    <w:rsid w:val="00447DBD"/>
    <w:rPr>
      <w:rFonts w:ascii="Times New Roman" w:eastAsia="Times New Roman" w:hAnsi="Times New Roman" w:cs="Times New Roman"/>
      <w:sz w:val="20"/>
      <w:szCs w:val="24"/>
      <w:lang w:eastAsia="ru-RU"/>
    </w:rPr>
  </w:style>
  <w:style w:type="paragraph" w:customStyle="1" w:styleId="FR2">
    <w:name w:val="FR2"/>
    <w:rsid w:val="00447DBD"/>
    <w:pPr>
      <w:widowControl w:val="0"/>
      <w:spacing w:after="0" w:line="240" w:lineRule="auto"/>
      <w:jc w:val="center"/>
    </w:pPr>
    <w:rPr>
      <w:rFonts w:ascii="Times New Roman" w:eastAsia="Times New Roman" w:hAnsi="Times New Roman" w:cs="Times New Roman"/>
      <w:b/>
      <w:sz w:val="32"/>
      <w:szCs w:val="20"/>
      <w:lang w:eastAsia="ru-RU"/>
    </w:rPr>
  </w:style>
  <w:style w:type="paragraph" w:customStyle="1" w:styleId="text">
    <w:name w:val="text"/>
    <w:basedOn w:val="a"/>
    <w:rsid w:val="00447DBD"/>
    <w:pPr>
      <w:spacing w:before="48" w:after="48"/>
      <w:ind w:firstLine="384"/>
      <w:jc w:val="both"/>
    </w:pPr>
    <w:rPr>
      <w:rFonts w:eastAsia="Times New Roman"/>
      <w:lang w:eastAsia="ru-RU"/>
    </w:rPr>
  </w:style>
  <w:style w:type="character" w:styleId="aff1">
    <w:name w:val="Emphasis"/>
    <w:qFormat/>
    <w:rsid w:val="00447DBD"/>
    <w:rPr>
      <w:i/>
      <w:iCs/>
    </w:rPr>
  </w:style>
  <w:style w:type="paragraph" w:styleId="aff2">
    <w:name w:val="No Spacing"/>
    <w:link w:val="aff3"/>
    <w:uiPriority w:val="1"/>
    <w:qFormat/>
    <w:rsid w:val="00447DBD"/>
    <w:pPr>
      <w:spacing w:after="0" w:line="240" w:lineRule="auto"/>
    </w:pPr>
    <w:rPr>
      <w:rFonts w:ascii="Calibri" w:eastAsia="Calibri" w:hAnsi="Calibri" w:cs="Times New Roman"/>
    </w:rPr>
  </w:style>
  <w:style w:type="paragraph" w:styleId="aff4">
    <w:name w:val="Block Text"/>
    <w:basedOn w:val="a"/>
    <w:rsid w:val="00447DBD"/>
    <w:pPr>
      <w:widowControl w:val="0"/>
      <w:shd w:val="clear" w:color="auto" w:fill="FFFFFF"/>
      <w:autoSpaceDE w:val="0"/>
      <w:autoSpaceDN w:val="0"/>
      <w:adjustRightInd w:val="0"/>
      <w:spacing w:before="504" w:line="274" w:lineRule="exact"/>
      <w:ind w:left="2556" w:right="2592"/>
      <w:jc w:val="center"/>
    </w:pPr>
    <w:rPr>
      <w:rFonts w:eastAsia="Times New Roman"/>
      <w:b/>
      <w:bCs/>
      <w:sz w:val="28"/>
      <w:szCs w:val="22"/>
      <w:lang w:eastAsia="ru-RU"/>
    </w:rPr>
  </w:style>
  <w:style w:type="paragraph" w:styleId="21">
    <w:name w:val="Body Text 2"/>
    <w:basedOn w:val="a"/>
    <w:link w:val="22"/>
    <w:rsid w:val="00447DBD"/>
    <w:pPr>
      <w:spacing w:after="120" w:line="480" w:lineRule="auto"/>
    </w:pPr>
    <w:rPr>
      <w:rFonts w:eastAsia="Times New Roman"/>
      <w:lang w:eastAsia="ru-RU"/>
    </w:rPr>
  </w:style>
  <w:style w:type="character" w:customStyle="1" w:styleId="22">
    <w:name w:val="Основной текст 2 Знак"/>
    <w:basedOn w:val="a0"/>
    <w:link w:val="21"/>
    <w:rsid w:val="00447DBD"/>
    <w:rPr>
      <w:rFonts w:ascii="Times New Roman" w:eastAsia="Times New Roman" w:hAnsi="Times New Roman" w:cs="Times New Roman"/>
      <w:sz w:val="24"/>
      <w:szCs w:val="24"/>
      <w:lang w:eastAsia="ru-RU"/>
    </w:rPr>
  </w:style>
  <w:style w:type="paragraph" w:customStyle="1" w:styleId="14">
    <w:name w:val="Обычный (веб)1"/>
    <w:basedOn w:val="a"/>
    <w:rsid w:val="00447DBD"/>
    <w:pPr>
      <w:suppressAutoHyphens/>
      <w:spacing w:after="200" w:line="276" w:lineRule="auto"/>
    </w:pPr>
    <w:rPr>
      <w:rFonts w:ascii="Calibri" w:eastAsia="SimSun" w:hAnsi="Calibri"/>
      <w:kern w:val="1"/>
      <w:sz w:val="22"/>
      <w:szCs w:val="22"/>
      <w:lang w:eastAsia="ar-SA"/>
    </w:rPr>
  </w:style>
  <w:style w:type="paragraph" w:customStyle="1" w:styleId="210">
    <w:name w:val="Основной текст с отступом 21"/>
    <w:basedOn w:val="a"/>
    <w:rsid w:val="00447DBD"/>
    <w:pPr>
      <w:suppressAutoHyphens/>
      <w:spacing w:after="120" w:line="480" w:lineRule="auto"/>
      <w:ind w:left="283"/>
    </w:pPr>
    <w:rPr>
      <w:rFonts w:ascii="Calibri" w:eastAsia="SimSun" w:hAnsi="Calibri"/>
      <w:kern w:val="1"/>
      <w:sz w:val="22"/>
      <w:szCs w:val="22"/>
      <w:lang w:eastAsia="ar-SA"/>
    </w:rPr>
  </w:style>
  <w:style w:type="paragraph" w:customStyle="1" w:styleId="310">
    <w:name w:val="Основной текст с отступом 31"/>
    <w:basedOn w:val="a"/>
    <w:rsid w:val="00447DBD"/>
    <w:pPr>
      <w:spacing w:after="120"/>
      <w:ind w:left="283"/>
    </w:pPr>
    <w:rPr>
      <w:rFonts w:eastAsia="Times New Roman"/>
      <w:kern w:val="1"/>
      <w:sz w:val="16"/>
      <w:szCs w:val="16"/>
      <w:lang w:eastAsia="ar-SA"/>
    </w:rPr>
  </w:style>
  <w:style w:type="character" w:customStyle="1" w:styleId="url1">
    <w:name w:val="url1"/>
    <w:rsid w:val="00447DBD"/>
    <w:rPr>
      <w:rFonts w:ascii="Arial" w:hAnsi="Arial" w:cs="Arial"/>
      <w:strike w:val="0"/>
      <w:dstrike w:val="0"/>
      <w:sz w:val="15"/>
      <w:szCs w:val="15"/>
      <w:u w:val="none"/>
    </w:rPr>
  </w:style>
  <w:style w:type="character" w:customStyle="1" w:styleId="aff3">
    <w:name w:val="Без интервала Знак"/>
    <w:link w:val="aff2"/>
    <w:uiPriority w:val="1"/>
    <w:rsid w:val="00447DBD"/>
    <w:rPr>
      <w:rFonts w:ascii="Calibri" w:eastAsia="Calibri" w:hAnsi="Calibri" w:cs="Times New Roman"/>
    </w:rPr>
  </w:style>
  <w:style w:type="paragraph" w:styleId="aff5">
    <w:name w:val="Balloon Text"/>
    <w:basedOn w:val="a"/>
    <w:link w:val="aff6"/>
    <w:rsid w:val="00447DBD"/>
    <w:rPr>
      <w:rFonts w:ascii="Tahoma" w:hAnsi="Tahoma" w:cs="Tahoma"/>
      <w:sz w:val="16"/>
      <w:szCs w:val="16"/>
    </w:rPr>
  </w:style>
  <w:style w:type="character" w:customStyle="1" w:styleId="aff6">
    <w:name w:val="Текст выноски Знак"/>
    <w:basedOn w:val="a0"/>
    <w:link w:val="aff5"/>
    <w:rsid w:val="00447DBD"/>
    <w:rPr>
      <w:rFonts w:ascii="Tahoma" w:eastAsia="MS Mincho" w:hAnsi="Tahoma" w:cs="Tahoma"/>
      <w:sz w:val="16"/>
      <w:szCs w:val="16"/>
      <w:lang w:eastAsia="ja-JP"/>
    </w:rPr>
  </w:style>
  <w:style w:type="paragraph" w:customStyle="1" w:styleId="c30">
    <w:name w:val="c30"/>
    <w:basedOn w:val="a"/>
    <w:rsid w:val="00447DBD"/>
    <w:pPr>
      <w:spacing w:before="100" w:beforeAutospacing="1" w:after="100" w:afterAutospacing="1"/>
    </w:pPr>
    <w:rPr>
      <w:rFonts w:eastAsia="Times New Roman"/>
      <w:lang w:eastAsia="ru-RU"/>
    </w:rPr>
  </w:style>
  <w:style w:type="character" w:customStyle="1" w:styleId="c1">
    <w:name w:val="c1"/>
    <w:basedOn w:val="a0"/>
    <w:rsid w:val="00447DBD"/>
  </w:style>
  <w:style w:type="paragraph" w:customStyle="1" w:styleId="c3">
    <w:name w:val="c3"/>
    <w:basedOn w:val="a"/>
    <w:rsid w:val="00447DBD"/>
    <w:pPr>
      <w:spacing w:before="100" w:beforeAutospacing="1" w:after="100" w:afterAutospacing="1"/>
    </w:pPr>
    <w:rPr>
      <w:rFonts w:eastAsia="Times New Roman"/>
      <w:lang w:eastAsia="ru-RU"/>
    </w:rPr>
  </w:style>
  <w:style w:type="character" w:customStyle="1" w:styleId="c20">
    <w:name w:val="c20"/>
    <w:basedOn w:val="a0"/>
    <w:rsid w:val="00447DBD"/>
  </w:style>
  <w:style w:type="paragraph" w:customStyle="1" w:styleId="c15">
    <w:name w:val="c15"/>
    <w:basedOn w:val="a"/>
    <w:rsid w:val="00447DBD"/>
    <w:pPr>
      <w:spacing w:before="100" w:beforeAutospacing="1" w:after="100" w:afterAutospacing="1"/>
    </w:pPr>
    <w:rPr>
      <w:rFonts w:eastAsia="Times New Roman"/>
      <w:lang w:eastAsia="ru-RU"/>
    </w:rPr>
  </w:style>
  <w:style w:type="character" w:customStyle="1" w:styleId="c0">
    <w:name w:val="c0"/>
    <w:rsid w:val="00447DBD"/>
  </w:style>
  <w:style w:type="character" w:customStyle="1" w:styleId="90">
    <w:name w:val="Заголовок 9 Знак"/>
    <w:basedOn w:val="a0"/>
    <w:link w:val="9"/>
    <w:uiPriority w:val="9"/>
    <w:semiHidden/>
    <w:rsid w:val="004D1BCD"/>
    <w:rPr>
      <w:rFonts w:asciiTheme="majorHAnsi" w:eastAsiaTheme="majorEastAsia" w:hAnsiTheme="majorHAnsi" w:cstheme="majorBidi"/>
      <w:i/>
      <w:iCs/>
      <w:color w:val="404040" w:themeColor="text1" w:themeTint="BF"/>
      <w:sz w:val="20"/>
      <w:szCs w:val="20"/>
      <w:lang w:eastAsia="ja-JP"/>
    </w:rPr>
  </w:style>
  <w:style w:type="character" w:customStyle="1" w:styleId="FontStyle17">
    <w:name w:val="Font Style17"/>
    <w:uiPriority w:val="99"/>
    <w:rsid w:val="006D6EBB"/>
    <w:rPr>
      <w:rFonts w:ascii="Calibri" w:hAnsi="Calibri" w:cs="Calibri"/>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616662">
      <w:bodyDiv w:val="1"/>
      <w:marLeft w:val="0"/>
      <w:marRight w:val="0"/>
      <w:marTop w:val="0"/>
      <w:marBottom w:val="0"/>
      <w:divBdr>
        <w:top w:val="none" w:sz="0" w:space="0" w:color="auto"/>
        <w:left w:val="none" w:sz="0" w:space="0" w:color="auto"/>
        <w:bottom w:val="none" w:sz="0" w:space="0" w:color="auto"/>
        <w:right w:val="none" w:sz="0" w:space="0" w:color="auto"/>
      </w:divBdr>
    </w:div>
    <w:div w:id="1564759723">
      <w:bodyDiv w:val="1"/>
      <w:marLeft w:val="0"/>
      <w:marRight w:val="0"/>
      <w:marTop w:val="0"/>
      <w:marBottom w:val="0"/>
      <w:divBdr>
        <w:top w:val="none" w:sz="0" w:space="0" w:color="auto"/>
        <w:left w:val="none" w:sz="0" w:space="0" w:color="auto"/>
        <w:bottom w:val="none" w:sz="0" w:space="0" w:color="auto"/>
        <w:right w:val="none" w:sz="0" w:space="0" w:color="auto"/>
      </w:divBdr>
    </w:div>
    <w:div w:id="1980071348">
      <w:bodyDiv w:val="1"/>
      <w:marLeft w:val="0"/>
      <w:marRight w:val="0"/>
      <w:marTop w:val="0"/>
      <w:marBottom w:val="0"/>
      <w:divBdr>
        <w:top w:val="none" w:sz="0" w:space="0" w:color="auto"/>
        <w:left w:val="none" w:sz="0" w:space="0" w:color="auto"/>
        <w:bottom w:val="none" w:sz="0" w:space="0" w:color="auto"/>
        <w:right w:val="none" w:sz="0" w:space="0" w:color="auto"/>
      </w:divBdr>
    </w:div>
    <w:div w:id="200168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12960</Words>
  <Characters>73877</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86664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2016-02-15T21:02:00Z</dcterms:created>
  <dcterms:modified xsi:type="dcterms:W3CDTF">2016-02-15T21:03:00Z</dcterms:modified>
</cp:coreProperties>
</file>